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SOMODY KRISTÓF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 BA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Jablonczay Tímea,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nemek és nacionalizmus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19. századi magyar reformkorban születő, majd a Dualizmus időszakára megszilárduló nemzeti diskurzus nyelvi reprezentációs gyakorlatának vizsgálatával tárom fel a nacionalizmus és a társadalmi nemi szerepek közös gyökereit. Azt a feltevést kívánom alátámasztani, mely szerint a nacionalizmus - mint totális ideológia - a nőt alárendelt státuszba helyező társadalmi szerepfelfogások egyik legfőbb tartópillére, amely alapvetően strukturálja a „feminin” és „maszkulin” kategóriák rendszerét a kölcsönös kizárások mentén, a kívülálló csoportoktól önmagukat megkülönböztető nemzetek közösségtudatát formáló vezérlőelvnek megfelelően. Az első szakaszban a kortárs feminista diskurzus azon elméleteit vázolom fel, amelyekre a dolgozat második részét alkotó elemzés épül. Ez utóbbihoz olyan szövegeket választottam, amelyekből világosan kitűnik: nő és nemzet közötti szimbolikus kötelék mindig egy ideológiai keretben nyer értelmet, amely a patriarchális hatalom fenntartását biztosítja. A dolgozat tehát a diskurzuselemzés módszerének segítségével keresi a választ a nemzet és a gender fogalmainak közös eredetével kapcsolatos kérdésekre.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79667">
    <w:multiLevelType w:val="hybridMultilevel"/>
    <w:lvl w:ilvl="0" w:tplc="95489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79667">
    <w:abstractNumId w:val="99879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237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