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BETTINA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Péter István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nők és férfiak eltérő kommunikációs stratégiájából jelentkező verbális agresszió vizsgálata a párkapcsolatokban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nők és a férfiak eltérő kommunikációs stratégiájából jelentkező verbális agresszió megjelenését vizsgáltam a párkapcsolatokon belül.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feltett kérdések megvizsgálásához szükséges volt a férfiak és nők közötti kommunikációs különbségek meghatározása, majd a konfliktus meghatározása, továbbá a kérdéskört abban az esetben is megvizsgáltam, amikor harmadik személy beavatkozására kerül sor egy konfliktus során, valamint az emberi agressziót, és az agresszív kommunikációt határoztam meg elméleti keretként.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kérdőíves interjút készítettem, melynek alanyai levelező tagozatos főiskolai, valamint egyetemi hallgatók voltak, nők és férfiak egyaránt.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végzett kutatásból kiderült, hogy a nők és a férfiak esetében a verbális agresszió használatának gyakorisága között jelentős különbség van, a férfiak verbálisan agresszívabbak a nőknél. Az eredmények alátámasztották, hogy azoknál az embereknél, akik magas minőségű párkapcsolatban élnek, ritkábban fordul elő konfliktus. A kutatási eredmények megcáfolták azt a feltevésemet, miszerint a verbális agresszió kevésbé intenzív a magas minőségű párkapcsolatokban, mint az alacsony minőségű párkapcsolatokban.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eredményekből kiderült, hogy a nők és a férfiak egyaránt megosztják a párkapcsolataikban megjelenő problémát kívülálló, harmadik személlyel.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20030">
    <w:multiLevelType w:val="hybridMultilevel"/>
    <w:lvl w:ilvl="0" w:tplc="436780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20030">
    <w:abstractNumId w:val="638200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769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