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GOÓR JUDIT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KENÉZ ANIKÓ GIZELLA</w:t>
            </w:r>
          </w:p>
          <w:p w:rsidR="00DB4822" w:rsidRDefault="00C275A3" w:rsidP="004D7940">
            <w:pPr>
              <w:pStyle w:val="Hallgatokepzes"/>
            </w:pPr>
            <w:r>
              <w:t>szociológia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Zsigmond Király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Kabai Imre,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ZSKF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Krisztián Viktor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ZSKF pályakövető modellje - szociológus szemmel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 során az európai országokban a posztindusztriális társadalmak kialakulása figyelhető meg, melynek főbb tendenciái a következők (U. Beck, J. Zinnecker, F. Fukuyama és mások nyomán): tovább fejlődött az „intenzív tömegfogyasztás” rendszere, kialakultak a „szolgáltatói társadalmak”, megjelent a „tömeges flexibilis alulfoglalkoztatottság”, munkahelyek milliói szűntek meg. Mindezekkel és az „információs társadalmak” kialakulásával szoros összefüggésben figyelhető meg „a felsőoktatás expanziója”. A csökkenő munkalehetőségek következtében a frissen végzettek életét hosszú ideig a tanulás és a munka „életvilága közötti lavírozás” tölti ki („posztadoleszcens jelenségek”), ugyanakkor a munkaerőpiacon egyszerre jelenik meg bizonyos területeken a „mennyiségi túlkínálat” és a „minőségi hiány”, melynek legfőbb okai a gazdaság és a felsőoktatás közötti „kommunikációs anomáliák”. A cél tehát nem más, mint a kommunikáció, az információcsere javítása, s ennek egyik leghatékonyabb eszköze a diplomás pályakövetés.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2005. évi „Felsőoktatási törvény” kötelezően előírja minden egyetem, főiskola számára, hogy kövessék nyomon a végzett hallgatóik sorsát: kérdezzék meg őket, hogyan boldogulnak a munka világában. Ezt nevezzük „Diplomás Pályakövető Rendszernek”. A Zsigmond Király Főiskola továbbfejlesztette ezt a bizonyos pályakövetést és kialakította az egyedülálló "Párbeszéd modelljét".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a következő részekből áll: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szint „a diplomás pályakövetés”: a hazai sztenderdeknek megfelelő kérdőíves kutatások az aktív és végzett hallgatók körében, helyzetük, elégedettségük és elvárásaik empirikus feltárása érdekében;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szint „a kompetenciák vizsgálata”: a sztenderd kutatásokon túl vizsgálja a munkaerő-piaci beváláshoz szükséges kompetenciákat abból a szempontból, hogy milyenek a munkáltatók elvárásai és ezeknek mennyiben felelnek meg a végzettek (kiterjed az aktív és végzett hallgatókra, valamint a munkáltatókra egyaránt);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szint a „párbeszéd a kompetenciák nyelvén”: a három kompetencia-vizsgálat eredményeinek visszacsatolása az aktív és a végzett hallgatók, a munkáltatók és az oktatók felé annak érdekében, hogy beinduljanak a „párbeszédek” az oktatók és a hallgatóik, valamint a képzés résztvevői és a munkáltatók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Zsigmond Király Főiskola "Párbeszéd modellje" elősegíti, hogy az aktív és a végzett hallgatók sikeresen megfeleljenek a posztindusztriális társadalmak és a munkaerőpiac radikálisan változó kihívásainak.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28135">
    <w:multiLevelType w:val="hybridMultilevel"/>
    <w:lvl w:ilvl="0" w:tplc="69880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28135">
    <w:abstractNumId w:val="10528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8942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