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KENÉZ ANIKÓ GIZELLA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Grajczjár István, Dr.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Hierarchia- és egyenlőség-pártiság. A két világkép vizsgálatának lehetséges módjai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hierarchia- és egyenlőség-pártiság világképeinek vizsgálata az ELTE Társadalmi Konfliktuskutató Központjának Konfliktus Monitor 2010 című adatbázisának újraelemzésén keresztül. Célja, hogy az első elemzéstől eltérő szempontokat is figyelembe véve a szociális dominancia orientáció vizsgálatának területén új lehetőségeket kínáljon, és ennek kapcsán a mai magyar társadalomról részletesebb képet adjon. Bemutatja, hogy mik voltak a legjelentősebb állomások a tekintélyelvűség és a szociális dominancia orientáltság vizsgálatának területén, hogy milyen mintázatok figyelhetők meg a mai magyar társadalomban ebből a szempontból, valamint hogy mik a magyarázó okai annak, hogy vannak, akik támogatják a különböző csoportok közötti hierarchiát, és vannak, akik a társadalmi egyenlőséget erősítenék. Vizsgálja, hogy a sovinizmus, az előítéletesség és a tekintélyelvűség milyen mértékben befolyásolja a szociális dominancia orientáltságot, valamint hogy az integráltság érzése hatással van-e a hierarchia-támogató attitűdökre.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legfontosabb eredménye, annak bizonyítása, hogy a hierarchia támogatásának megjelenése nem jár óhatatlanul együtt a különböző hierarchia-legitimizáló mítoszokkal, amelyek ideológiai alapokon nyugszanak. A piaci verseny új normákat teremtett, amelyek kapcsán nem figyelhető meg a politikához, az államhoz, a magyar identitáshoz, a különböző etnikai vagy nemzeti kisebbségekhez fűződő, a többi csoportra jellemző, egységes képet kirajzoló értékrendszer. Mondhatjuk úgy is, hogy a piaci verseny normáit elfogadók ideológiai szempontból heterogén képet mutatnak, és azokból a szempontokból támogatják a hierarchiát, amelyeket a verseny és a gazdasági rendszer logikája szab nekik. Az adatbázis elemzése során (a korábbi eredményektől eltérően) megjelent egy olyan csoport, amelyet nem a különböző hierarchia-legitimizáló mítoszokban való gondolkodás, hanem a kiélezett piaci verseny logikája jellemez, és akik gondolkodásmódjukat tekintve nem különböző ideológiák szempontjából képviselnek egységes véleményt, hanem abban értenek egyet, hogy a társadalmat egy olyan versenytérként fogják fel, amelyet alapvető, mindenki számára ismert, ám sokszor „durván hangzó” játékszabályok működtetnek.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44384">
    <w:multiLevelType w:val="hybridMultilevel"/>
    <w:lvl w:ilvl="0" w:tplc="36967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44384">
    <w:abstractNumId w:val="35644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939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