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 VIRÁG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Jászberényi József,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Alkotás, gyógyulás, beilleszkedés. A művészetek nevelő, terápiás és társadalmi integrációs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újító jellegű, manapság egyre szélesebb körben alkalmazott, ám andragógiától eddig távolmaradt témát vizsgáltam tanulmányomban, nevezetesen a művészetterápiák gyógyító és nevelő, illetve ennek hatására megjelenő társadalmi integrációs hatásait. Az andragógiai-neveléstudományi-pszichológiai áttekintést követően kitértem  az egyes művészeti jellegű terápiák részletes ismertetésére, illetve bemutattam a terepgyakorlati helyszínen végzett munkámat. Mivel úgy gondolom, ez egy emberközpontú téma, a kutatáshoz módszertanilag a legmegfelelőbb választás a megfigyelő vizsgálat volt álláspontom szerint. Ezt egy gyógyító művészeti műhelyben végeztem, a Tárt Kapu Színházban. A dolgozat utolsó nagy egységében, hogy az andragógia tematikájánál maradjak, és bebizonyítsam, van helye az andragógia-képzésben is, egy kurzustervet vázoltam fel, amely a művészetterápiás tevékenységet andragógus hallgatók számára vezetné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40083">
    <w:multiLevelType w:val="hybridMultilevel"/>
    <w:lvl w:ilvl="0" w:tplc="20706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40083">
    <w:abstractNumId w:val="847400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66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