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JÁSZ</w:t>
            </w:r>
          </w:p>
          <w:p w:rsidR="00C275A3" w:rsidRDefault="00A96AEC" w:rsidP="00C275A3">
            <w:pPr>
              <w:pStyle w:val="Hallgatokepzes"/>
            </w:pPr>
            <w:r>
              <w:t>Andragogy</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Jászberényi, Dr.</w:t>
            </w:r>
          </w:p>
          <w:p w:rsidR="00DB4822" w:rsidRDefault="00DB4822" w:rsidP="00E11062">
            <w:pPr>
              <w:pStyle w:val="Konzulensek"/>
            </w:pPr>
            <w:r w:rsidRPr="00DB4822">
              <w:t>professor,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Creation, recovery, integration. Pedagogical, therapeutical, integrational influences by arts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think I have written an interesting, original and special thesis during the past roughly one year, which conveys human values beside its professional message, and I genuinely believe that my messages will be appreciated. I consider andragogy a highly humanistic field of science, and this is proven by my three-year studies as well. Psychology, pedagogy and national education all contain elements of humanism, and the courses related to arts and culture enhanced my hypothesis that creating and receiving values are basic human needs and able to fulfill our lives. Andragogy is able to gather different ethnic groups and ensure the possibility for marginal people to return to the society. The majority of my thesis is about how different art-therapies influence damaged people, but the essence, the message of it is that these impulses not only reach those who take part in these art-based therapies, but those as well, who, even indirectly, meet such people and their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74049">
    <w:multiLevelType w:val="hybridMultilevel"/>
    <w:lvl w:ilvl="0" w:tplc="40161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74049">
    <w:abstractNumId w:val="79274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204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