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HIRSCHLER SZORINA</w:t>
            </w:r>
          </w:p>
          <w:p w:rsidR="00C275A3" w:rsidRDefault="00A96AEC" w:rsidP="00C275A3">
            <w:pPr>
              <w:pStyle w:val="Hallgatokepzes"/>
            </w:pPr>
            <w:r>
              <w:t>plasztikai ábrázolás</w:t>
            </w:r>
            <w:r>
              <w:br/>
            </w:r>
            <w:r w:rsidR="00E77B23">
              <w:t>BA, 6.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Lajos Imre Dla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TÖBBSZÖRÖS ÁTKÖTÉS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Hirschler Szorina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Nyíregyházi Főiskola, Vizuális Kultúra Intézet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Plasztikai ábrázolás, III. év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Nagy Lajos Imre DLA, szobrászművész, főiskolai tanár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TÖBBSZÖRÖS ÁTKÖTÉS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Mérete: ~40×45×45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Anyag: festett gipsz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Technika: gipszöntés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2012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ED" w:rsidRDefault="003965ED">
      <w:r>
        <w:separator/>
      </w:r>
    </w:p>
  </w:endnote>
  <w:endnote w:type="continuationSeparator" w:id="0">
    <w:p w:rsidR="003965ED" w:rsidRDefault="0039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1F7C77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ED" w:rsidRDefault="003965ED">
      <w:r>
        <w:separator/>
      </w:r>
    </w:p>
  </w:footnote>
  <w:footnote w:type="continuationSeparator" w:id="0">
    <w:p w:rsidR="003965ED" w:rsidRDefault="0039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752153">
    <w:multiLevelType w:val="hybridMultilevel"/>
    <w:lvl w:ilvl="0" w:tplc="516413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752153">
    <w:abstractNumId w:val="137521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52141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14</cp:revision>
  <cp:lastPrinted>1601-01-01T00:00:00Z</cp:lastPrinted>
  <dcterms:created xsi:type="dcterms:W3CDTF">2012-11-05T21:53:00Z</dcterms:created>
  <dcterms:modified xsi:type="dcterms:W3CDTF">2012-11-23T13:51:00Z</dcterms:modified>
</cp:coreProperties>
</file>