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HIRSCHLER SZORINA</w:t>
            </w:r>
          </w:p>
          <w:p w:rsidR="00C275A3" w:rsidRDefault="00A96AEC" w:rsidP="00C275A3">
            <w:pPr>
              <w:pStyle w:val="Hallgatokepzes"/>
            </w:pPr>
            <w:r>
              <w:t>plasztikai ábrázolás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Lajos Imre Dla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Többszörös átkötés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Hirschler Szorina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Nyíregyházi Főiskola, Vizuális Kultúra Intézet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Plasztikai ábrázolás, III. év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Nagy Lajos Imre DLA, szobrászművész, főiskolai tanár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TÖBBSZÖRÖS ÁTKÖTÉS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Mérete: ~40×45×45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Anyag: festett gipsz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Technika: gipszöntés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2012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157162">
    <w:multiLevelType w:val="hybridMultilevel"/>
    <w:lvl w:ilvl="0" w:tplc="79780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157162">
    <w:abstractNumId w:val="841571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26250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