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GRÉTA</w:t>
            </w:r>
          </w:p>
          <w:p w:rsidR="00C275A3" w:rsidRDefault="00A96AEC" w:rsidP="00C275A3">
            <w:pPr>
              <w:pStyle w:val="Hallgatokepzes"/>
            </w:pPr>
            <w:r>
              <w:t>Ének Zene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Csikósné Tamás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Glenn Gould és a Goldberg-variációk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Goldberg-variációk című Johann Sebastian Bach-műnek, Glenn Gould által interpretált változatát választottam. Gould minden kétséget kizáróan a XX. század egyik legzseniálisabb, ugyanakkor legmegosztóbb zongoraművésze volt, nem csupán egyedi Bach-játéka, hanem hírhedtté vált különcködései miatt is. A barokk kor utáni zeneszerzők (nevezetesen például Mozart vagy Beethoven) bizonyos darabjai iránt érzett megvetését sem palástolta, mely szintén számos esetben vezetett a hallgatóság felháborodásához. Ezzel szemben vitathatatlan tehetsége, kitűnő technikája, Bach zenéjéhez fűződő alázata. Ezen állítást támasztja alá a Goldberg-variációkból készített két lemezfelvétele, melyet 1955-ben illetve 1981-ben rögzített. A Goldberg-variációk Bach egyik legnagyszabásúbb - kétmanuálos csembalóra íródott - műve. A harminc variáció témájául szolgáló ária "egyszerűsége" ideális alapot szolgáltat a bővebb, különböző aspektusok szerinti kifejtésre. Kétség kívül érzékelhető a két lemezfelvétel közötti óriási differencia. Ezen eltérések nem csupán a műben rejlő lehetőségek végtelenségét mutatják meg, hanem hallhatóvá teszik a közönség számára a fiatal illetve érett előadóművész szemléletétnek különbségeit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27301">
    <w:multiLevelType w:val="hybridMultilevel"/>
    <w:lvl w:ilvl="0" w:tplc="95999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27301">
    <w:abstractNumId w:val="35027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295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