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MÁZSI </w:t>
            </w:r>
          </w:p>
          <w:p w:rsidR="00C275A3" w:rsidRDefault="00A96AEC" w:rsidP="00C275A3">
            <w:pPr>
              <w:pStyle w:val="Hallgatokepzes"/>
            </w:pPr>
            <w:r>
              <w:t>Ceramic </w:t>
            </w:r>
            <w:r>
              <w:br/>
            </w:r>
            <w:r w:rsidR="00E77B23">
              <w:t>BA,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Koleszár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Nu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 is a seating furniture, designed to a public place on the territory of the collage. It's role is, beside the fulfillment of the basic function - to ensure sitting and next to it a holding spot - to make the mood and the community feeling.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size of the single elements answer the function postulate requirements, Seat height 52 cm, W 70 cm, D 40 cm. The mock-up and the finally produced element has a core of recycled cardboards, which have been glue together with resin. The surface of it is resin boosted with glass fibre. The formed surfaces doesn't need certainly any additional touch.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04964">
    <w:multiLevelType w:val="hybridMultilevel"/>
    <w:lvl w:ilvl="0" w:tplc="38884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04964">
    <w:abstractNumId w:val="58604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709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