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GABRIELLA TAKÁCS</w:t>
            </w:r>
          </w:p>
          <w:p w:rsidR="00C275A3" w:rsidRDefault="00A96AEC" w:rsidP="00C275A3">
            <w:pPr>
              <w:pStyle w:val="Hallgatokepzes"/>
            </w:pPr>
            <w:r>
              <w:t>Craftmanship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Hajnal Baráth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Hand woven three-layers coat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Name: Gabriella Takács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Institute: Budapest Collage of Communicaton, Business and Arts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Insitute of Applied Arts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Craftmanship, Woven textile specialitation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Consultant: Hajnal Baráth, professor, leader of Applied Arts Institute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Title: Hand woven, three-layers coat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Size: 160 cm x 190 cm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Material: cotton, akryl, poliester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Technique: handloom weaving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Date of creating: 2012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choise of subject is very exciting for me because I find a technical challenge that a piece of clothing and overgarment textile bring for a craft technique; based on the traditions of handloom weaving.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concept was the completion of a coat consist of layers weaved with a hand. I defined a style as a target group. The target group is the style of a people who valiantly wear artisan, unique pieces, more complicated dresses,and it is liked to be possible to record a clothes in many ways.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„basic fabric”, the first layer’s definitive size 160 cm x 190 cm. The size of the second layer, the „vest part” is 160cm x 100cm, the third layer, the „sleeves” 55 cm x 180 cm. The layers’ size, function and his placement strengthens the function of the coat ; warmer and heat-preserver. With the strings and the folding technique can be transformed to different cuts. The layers switch to each other with the nomadic zipper.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realisation of the concept I researched a new technical inspiration for me. The row of my research met with the sashiko quilting technique and with the shaki-ori a weaving technique. My concept was I stirred the two Japanese techniques, but I prepared the coat rethought.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86630">
    <w:multiLevelType w:val="hybridMultilevel"/>
    <w:lvl w:ilvl="0" w:tplc="74036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86630">
    <w:abstractNumId w:val="395866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194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