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GABRIELLA</w:t>
            </w:r>
          </w:p>
          <w:p w:rsidR="00C275A3" w:rsidRDefault="00A96AEC" w:rsidP="00C275A3">
            <w:pPr>
              <w:pStyle w:val="Hallgatokepzes"/>
            </w:pPr>
            <w:r>
              <w:t>kézműves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Baráth Hajnal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Kézzel szőtt, rétegelt kabát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Takács Gabriella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Intézmény: Budapesti Kommunikációs és Üzleti Főiskola, Alkalmazott Művészeti Intézet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Kézműves szak, szövő szakirány, III.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Baráth Hajnal, főiskolai tanár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Pályamunka címe: Kézzel szőtt, rétegelt kabát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Mérete: 160 cm x 190 cm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Anyaga: pamut, akril, poliészter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Technika: szövés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Készítés éve: 2012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Számomra a témaválasztás azért volt nagyon izgalmas, mert szakmai kihívásnak találom, hogy olyan felsőruházati textilt és ruhadarabot hozzak létre, amely kézműves technikán, a kézi szövés hagyományain alapszik.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Koncepcióm egy kézzel szőtt, rétegekből álló kabát elkészítése volt. Célcsoportként egy stílust határoztam meg. A célcsoportom pedig az olyan stílusú emberek, akik bátran viselnek kézművesegyedi darabokat, bonyolultabb ruhákat, valamint szeretik, ha egy-egy öltözéket többféleképpen fel lehet venni.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alapszövetem végleges mérete 160 cm x 190 cm. A zsinórokkal és a hajtogatási technikákkal többféleképpen felvehető. A mellény mérete 160 cm x 100cm, a kabát ujja 55 cm x 180 cm. A rétegek mérete és elhelyezése a kabát melegítő, hőtartó funkcióját erősíti.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koncepció megvalósításához próbáltam számomra új technikai inspirációt találni. Kutatásom során találkoztam a sashiko steppelési technikával és a shaki-ori szövési technikával. Koncepcióm szerint a két japán technikát keverve, de újragondolva készítettem el a kabátot.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851660">
    <w:multiLevelType w:val="hybridMultilevel"/>
    <w:lvl w:ilvl="0" w:tplc="24100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851660">
    <w:abstractNumId w:val="52851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3903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