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ANDRISTYÁK MARCELL</w:t>
            </w:r>
          </w:p>
          <w:p w:rsidR="00C275A3" w:rsidRDefault="00A96AEC" w:rsidP="00C275A3">
            <w:pPr>
              <w:pStyle w:val="Hallgatokepzes"/>
            </w:pPr>
            <w:r>
              <w:t>Média Design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HODVOGNER DÁNIEL</w:t>
            </w:r>
          </w:p>
          <w:p w:rsidR="00DB4822" w:rsidRDefault="00C275A3" w:rsidP="004D7940">
            <w:pPr>
              <w:pStyle w:val="Hallgatokepzes"/>
            </w:pPr>
            <w:r>
              <w:t>Média Design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Budapesti Kommunikációs és Üzleti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Kommunikációs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DOMOKOS</w:t>
            </w:r>
          </w:p>
          <w:p w:rsidR="00C275A3" w:rsidRDefault="00A96AEC" w:rsidP="00C275A3">
            <w:pPr>
              <w:pStyle w:val="Hallgatokepzes"/>
            </w:pPr>
            <w:r>
              <w:t>Média Design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ÁKOS</w:t>
            </w:r>
          </w:p>
          <w:p w:rsidR="00DB4822" w:rsidRDefault="00C275A3" w:rsidP="004D7940">
            <w:pPr>
              <w:pStyle w:val="Hallgatokepzes"/>
            </w:pPr>
            <w:r>
              <w:t>Média Design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Budapesti Kommunikációs és Üzleti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Kommunikációs és Művészeti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Sarkadi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Sustainable Development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 egy iskolai feladat alapján született meg, melyben egy szabadon választott zene alá kellett videót komponálni. Kiss Ákos ötletéből kiindulva Yonderboi Sustainable Development című zenéjét vettük alapul. A zeneszámot különösen alkalmasnak találtuk arra, hogy egy, az utolsó pillanatig feszültséget hordozó képi világot végigkísérjen. A zeneszámot utópisztikus jövőképként értelmeztük, mely bizalommal, reménnyel teli szól az emberiséghez, ám elgondolkodtató fordulattal zárul. Mindezt a videóban több elemmel is hangsúlyoztuk, ám oly módon, hogy a nézőt-hallgatót feltétlenül saját értelmezésre késztessük.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53473">
    <w:multiLevelType w:val="hybridMultilevel"/>
    <w:lvl w:ilvl="0" w:tplc="76842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53473">
    <w:abstractNumId w:val="45353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820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