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ANDRISTYÁK</w:t>
            </w:r>
          </w:p>
          <w:p w:rsidR="00C275A3" w:rsidRDefault="00A96AEC" w:rsidP="00C275A3">
            <w:pPr>
              <w:pStyle w:val="Hallgatokepzes"/>
            </w:pPr>
            <w:r>
              <w:t>Media Design</w:t>
            </w:r>
            <w:r>
              <w:br/>
            </w:r>
            <w:r w:rsidR="00E77B23">
              <w:t>BA, 4.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DANIEL HODVOGNER</w:t>
            </w:r>
          </w:p>
          <w:p w:rsidR="00DB4822" w:rsidRDefault="00C275A3" w:rsidP="004D7940">
            <w:pPr>
              <w:pStyle w:val="Hallgatokepzes"/>
            </w:pPr>
            <w:r>
              <w:t>Media Design</w:t>
            </w:r>
            <w:r w:rsidR="00A96AEC">
              <w:br/>
              <w:t>BA, 4. semester</w:t>
            </w:r>
          </w:p>
          <w:p w:rsidR="00DB4822" w:rsidRDefault="00DB4822" w:rsidP="004D7940">
            <w:pPr>
              <w:pStyle w:val="Hallgatointezmeny-kar"/>
            </w:pPr>
            <w:r>
              <w:t>Budapest College of Communication and Business</w:t>
            </w:r>
          </w:p>
          <w:p w:rsidR="00C265CE" w:rsidRPr="009E5FF1" w:rsidRDefault="00DB4822" w:rsidP="004D7940">
            <w:pPr>
              <w:pStyle w:val="Hallgatointezmeny-kar"/>
              <w:rPr>
                <w:b/>
                <w:caps/>
              </w:rPr>
            </w:pPr>
            <w:r>
              <w:t>Faculty of Arts and Communication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DOMONKOS KISS</w:t>
            </w:r>
          </w:p>
          <w:p w:rsidR="00C275A3" w:rsidRDefault="00A96AEC" w:rsidP="00C275A3">
            <w:pPr>
              <w:pStyle w:val="Hallgatokepzes"/>
            </w:pPr>
            <w:r>
              <w:t>Media Design</w:t>
            </w:r>
            <w:r>
              <w:br/>
            </w:r>
            <w:r w:rsidR="00E77B23">
              <w:t>BA, 4.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ÁKOS KISS</w:t>
            </w:r>
          </w:p>
          <w:p w:rsidR="00DB4822" w:rsidRDefault="00C275A3" w:rsidP="004D7940">
            <w:pPr>
              <w:pStyle w:val="Hallgatokepzes"/>
            </w:pPr>
            <w:r>
              <w:t>Media Design</w:t>
            </w:r>
            <w:r w:rsidR="00A96AEC">
              <w:br/>
              <w:t>BA, 4. semester</w:t>
            </w:r>
          </w:p>
          <w:p w:rsidR="00DB4822" w:rsidRDefault="00DB4822" w:rsidP="004D7940">
            <w:pPr>
              <w:pStyle w:val="Hallgatointezmeny-kar"/>
            </w:pPr>
            <w:r>
              <w:t>Budapest College of Communication and Business</w:t>
            </w:r>
          </w:p>
          <w:p w:rsidR="00C265CE" w:rsidRPr="009E5FF1" w:rsidRDefault="00DB4822" w:rsidP="004D7940">
            <w:pPr>
              <w:pStyle w:val="Hallgatointezmeny-kar"/>
              <w:rPr>
                <w:b/>
                <w:caps/>
              </w:rPr>
            </w:pPr>
            <w:r>
              <w:t>Faculty of Arts and Communication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Sarkadi</w:t>
            </w:r>
          </w:p>
          <w:p w:rsidR="00DB4822" w:rsidRDefault="00DB4822" w:rsidP="00E11062">
            <w:pPr>
              <w:pStyle w:val="Konzulensek"/>
            </w:pPr>
            <w:r w:rsidRPr="00DB4822">
              <w:t>assistant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Sustainable Development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concept came from a school project in which we had to create a music video for a track of our own choice. Based on Ákos Kiss’s idea we choose a track from Yoderboi called Sustainable Developement. We found out that the music piece is suitable to support a visual idea with continuous suspens. We interpreted the music as an utopian vision of the future, in which we turn to humanity with trust, but it has an open ending. We supported this concept with multiple elements in the video, with the possibility to everybody to have his or her own interpretation.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49739">
    <w:multiLevelType w:val="hybridMultilevel"/>
    <w:lvl w:ilvl="0" w:tplc="28816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49739">
    <w:abstractNumId w:val="74149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1149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