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TÜNDE</w:t>
            </w:r>
          </w:p>
          <w:p w:rsidR="00C275A3" w:rsidRDefault="00A96AEC" w:rsidP="00C275A3">
            <w:pPr>
              <w:pStyle w:val="Hallgatokepzes"/>
            </w:pPr>
            <w:r>
              <w:t>orosz 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Goretity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impresszionista prózaírás egy orosz példája - Iván Bunyin: Arszenyev élete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izgalmas művészeti stílusirányzatok bölcsője volt, amelyek nemcsak a vásznakon, festményeken jelentek meg, hanem az irodalomban is. A szimbolizmus, szecesszió, expresszionizmus mellett az impresszionizmus nyomait fedezhetjük fel az orosz századfordulón a költészetben, azonban fellelhető-e az utóbbi a prózában?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Ivan Bunyin Arszenyev élete c. regénye arról tanúskodik, hogy az impresszionista próza létezett a századforduló orosz irodalmában. Munkám során az önéletírás műfaji problémáinak tisztázása után próbálok választ találni arra a kérdésre: milyen műfajhoz tartozik a regény? A műben olyan benyomásokkal, leírásokkal találkozunk, amelyekben nemcsak az egykori én, hanem a jelenkori is megszólal, ez igen izgalmas elbeszélői módhoz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jelenik meg az impresszionizmus az irodalmi alkotásokban? A regényt természeti leírások, tájképek, különféle színek, árnyalatok sokasága színesíti. Az elbeszélő képeket tár elénk, amelyek bennünk, olvasóban egy képként realizálódnak a történések folyamán. Bunyin nagy figyelmet fordít arra, hogy a befogadó ugyanazt lássa, hallja, ugyanazokat az ízeket, szagokat, illatokat, tapintásokat érezze, amelyeket hősei, ezáltal az összes érzékszervre kihat.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gerincét a nők szerepének tárgyalása alkotja, amelyet a különféle társas kapcsolatok bonyolult rendszerében vizsgálok. Arszenyev próbál mindenkit kizárni a saját világából, állandóan önmagát állítja a középpontba, így képtelen harmonikus kapcsolatokat létrehozni és fenntartani. Mindezt a Likával való kapcsolatának elemzésével szeretném megvilágítani. Érdemes megemlíteni, hogy a regény egy fiatalember fejlődését mutatja be, annak fizikai és pszichikai velejáróival, ez nem csupán az emberi kapcsolatokban jelenik meg (a családhoz, rokonokhoz, nőkhöz vagy hétköznapi emberekhez fűződő viszonyban), hanem a leírásokban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fentebb felsorolt témaköröket elemeztem, ezek alapján a dolgozat alappillérét a következő három problematika jelenti: a műfaji kérdés, az impresszionizmus megjelenési formái és a hős nőkhöz való viszonya az Arszenyev életében.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14495">
    <w:multiLevelType w:val="hybridMultilevel"/>
    <w:lvl w:ilvl="0" w:tplc="90269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14495">
    <w:abstractNumId w:val="58814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955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