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VÁSÁRHELYI ZSÓFIA</w:t>
            </w:r>
          </w:p>
          <w:p w:rsidR="00C275A3" w:rsidRDefault="00A96AEC" w:rsidP="00C275A3">
            <w:pPr>
              <w:pStyle w:val="Hallgatokepzes"/>
            </w:pPr>
            <w:r>
              <w:t>Német nemzetiségi szakirány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Dobossi Gyula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létmegjelenítő szövegalkotás posztmodern vonásai Tandori Dezső "Miért élnél örökké?" c.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Tandori művészetével először a középiskolában találkoztam. Főként a sakkversei keltették fel a figyelmemet. Epikai jellegű művei közül a "Miért élnél örökké?"-t olvastam elsőként. Az értelmező számára első olvasásra meglehetősen szokatlannak tűnhet ez a fajta próza. Létkérdéseket, kommunikációs viszonyokat, alkotói és befogadói folyamatokat vizsgál. Azért is kezdtem ezzel a művel foglalkozni, mert érdekelt, hogyan illeszkedhet az olvasó ezekbe az író-alkotó diskurzusokba.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része három nagy fejezetre tagolódik: az első két fejezetben a "Miért élnél örökké?" művilágának értelmezési kérdéseivel foglalkozom. A posztmodern vonások vizsgálata azért lényeges momentum, mert a prózai mű műfaja és stílusa által alkotott keret befolyással lehet a művilág tartalmára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posztmodern szövegalkotási sajátosságokról írott rész inkább szemelvényszerű. Kiemelném a Tandori-művekben az önintertextualitás jelenségét: az életmű részeként elemzett "Miért élnél örökké?" a határtalan öninterpretációs tár elhatárolt formája, mozzanata.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Tandori-próza nyelvi eleme legpontosabban a gondolati, művészeti, kulturális háttér ismeretében válik létezővé. A gondolatok a kifejezéstől függetlenné válhatnak, a két fogalom két különböző létalkotó. A kifejezés determinált. Ez is azon tulajdonságok közé tartozik, amelyek elkülönítik a "Miért élnél örökké?"-t a hasonló stílusú regényektől. Ezek azon tulajdonságok, amelyek már nem kizárólag a posztmodern jelenség- és stíluskörébe tartoznak, hanem túlmutatnak azon. Ezért is érdemes a Tandori-művilág helyét és pozícióját újraértelmezni.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létformákkal kapcsolatban a következő kérdéseket tettem fel. Hogyan viszonyul az alkotás a létezéshez? Melyek az önreflexív létezés meghatározó tényezői? Az önreflexív lét ugyanis a narrációs teremtésen keresztül formálódik a szöveglét alappillérévé. A narrációs teremtés eredménytárgyai a végtelen tér elhatárolt objektumai és fiktív kombinációi, többek között Tandori mackói. Az alkotás-létezés preformált kontextusába helyezhetjük az epikus karakterinterpretációt.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Kevés kérdést tettem fel, ezekre kerestem minél pontosabb választ. A kérdésekből újabb kérdések ágaztak, ezért bővítettem a felhasznált irodalmat is. Problémafelvetéseim akkor gyümölcsözőek, ha lényeges értelmezési pontokat világítanak meg, és ebből következően a válaszok nyomán új kérdések sarjadnak.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81805">
    <w:multiLevelType w:val="hybridMultilevel"/>
    <w:lvl w:ilvl="0" w:tplc="45197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81805">
    <w:abstractNumId w:val="891818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4742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