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JUDIT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Gerber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Várakozók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Fehér Judit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Várakozók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(rezümé)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Várakozók című képsorozatban számos elméleti és gyakorlati kérdést gondoltam újra, nem pusztán a pályaudvarok sajátos közege és az ahhoz köthető ikonográfiai kérdések foglalkoztattak, hanem a táblakép és a fénykép, a digitális és az analóg leképezési formák összefüggései is. Thomas Struth vagy Andreas Gursky táblaképszerű felvételei inspiráltak, ugyanakkor a felvételek személyes érzéseimnek, élményeimnek és tapasztalataimnak a kivetülései.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Számomra a pályaudvar és a vonat olyan hely, mely sajátos időtapasztalatot implikál, a véletlenszerűen együtt töltött idő tapasztalatát. A pályaudvar és a vonat több értelemben is relációkat felfedő tér: szubjektumok és különféle földrajzi helyek közötti kapcsolatokat vizsgálja. A sorozat felvételei hétköznapi, elharapott történeteket sejtetnek; az életképfestészet leíró hagyományát követik. A látvány csendéletszerű. A téma maga az állapot. A pályaudvaron látható ismeretlen, mégis ismerős, hétköznapi, mégis különleges figurák között sajátos interakciók figyelhetők meg: beszélgetnek, figyelik egymást, saját tevékenységükbe mélyednek a várakozás és az utazás sajátosan köztes (aktív/passzív) állapotában.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Várakozók című sorozat szoros összefüggésben van korábbi kísérleteimmel is, a klasszikus fotográfia örökségét is vállaló architektonikus fény-árnyék stúdiumokkal, s még inkább a Ballagás című képpárral, mely formai és tematikus szempontból is a Várakozók függelékének tekinthető. A Ballagáson absztrakt és figurális felületeket konfrontálok, szintén egy sajátosan köztes állapot vizsgálatát kísérlem meg. A sorba állított kamaszok a gyülekezés „nyilvános terében” vannak, a sor(fal) merevsége már-már kivégzés előtti állapotot idéz. A képek párosítása által keltett asszociációk mintha sejtelmes, elhallgatott történetekre utalnának. Kompozícióim olykor montázsszerűnek tűnnek, holott sosem alkalmazok digitális manipulációs eljárásokat. A különféle realitásfokok konfliktusa foglalkoztat. Ugyanakkor rendkívül fontosnak tartom a szín(mező) kontrasztok kiélezését is, a kék-vörös-fekete, olykor kék-sárga színek hullámzó, ritmikus, zenei hatást is kiváltó szembesítését.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sorozat nem pusztán festészeti, képzőművészeti, illetve fotótörténeti allúziókat rejt magában, hanem a filmi narráció és képhasználat bizonyos elemeit is kamatoztatja. Nem pusztán a médiumelmélet és a művészet, a képen látható figurák történetét, hanem saját történeteimet, várakozásaimat, érzéseimet és gondolataimat is körvonalazzák.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07004">
    <w:multiLevelType w:val="hybridMultilevel"/>
    <w:lvl w:ilvl="0" w:tplc="21599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07004">
    <w:abstractNumId w:val="468070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34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