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MAHR KLAUDIA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Kolosai Nedda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mesék hatása az Óvodáskorú gyermekre. A képn látott és a szóban hallott mesék hatása az óvodáskorú gyermekre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cél: Kutatásomban arra a kérdésre keresem a választ, vajon miből értenek meg többet az óvodáskorú gyerekek; a látott képekből és szavakból, vagy a hallott szavakból? Segíti-e a vizuális cselekmény, vagy gátolja a történet lényegének és a történetrészek kapcsolatainak megértését? Hipotézisem szerint a mesélés, ebben az esetben is a fejből való elbeszélés a könnyebben értelmezhető az óvodáskorú gyerekek számára. A személyes kapcsolat és az élő szó varázsa nem helyettesíthető a mesefilmekkel.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módszerek: Középsős, 4-5 éves korcsoportot választottam a méréshez. A két 10 fős csoporttal vizsgálatot végeztem ugyanarra a történetre. Egyik csoporttal DVD-t néztünk, a másik csoportnak fejből meséltem. A választott mese: Bálint Ágnes: Mazsola és Tádé Vigyük haza. c. rész. A szülői kérdőívre adott válaszok és a gyerekekkel végzett Sindelar részképesség vizsgáló teszt segítségével válogattam össze a kétszer tíz fős csoportot. Ezekre a megelőző tájékozódásokra azért volt szükség, hogy megközelítően azonos mesenézési, - hallgatási szokásokkal valamint pszichés képességekkel rendelkező gyerekek kerüljenek mind a két csoportba. Így a vizsgálatom eredményét kevésbé tudják befolyásolni az eltérő képességi szintek, mesélési szokások, és a két csoport összetétele megközelítően azonos 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Összességében elmondhatom, hogy az általam felállított hipotézis, miszerint a gyermekek könnyebben megértik a mesét, ha azt élő szóban hallják beigazolódott. Megtapasztalhattam, hogy valóban nem hagyhatjuk őket egyedül a televízió előtt, hiszen a korosztályuknak való mese megértésével is nehézsége van a többségnek. Megerősítést kaptam a szóban hallott mesék különleges erejéről. Megtapasztalhattam mennyire más mesét mondani fejből, mint olvasni. Szándékomban áll a vizsgálatom eredményéről a szülőket is tájékoztatni, hogy felhívhassam a figyelmüket a dolgozatomban feltártakra, továbbá későbbi munkám során is szeretnék hangsúlyt fektetni, a mesélés varázslatos tulajdonságaira.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04180">
    <w:multiLevelType w:val="hybridMultilevel"/>
    <w:lvl w:ilvl="0" w:tplc="24609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04180">
    <w:abstractNumId w:val="295041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136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