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SOMODY GERGŐ LAJOS</w:t>
            </w:r>
          </w:p>
          <w:p w:rsidR="00C275A3" w:rsidRDefault="00A96AEC" w:rsidP="00C275A3">
            <w:pPr>
              <w:pStyle w:val="Hallgatokepzes"/>
            </w:pPr>
            <w:r>
              <w:t>Növényorvos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Georgikon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Makó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Csitári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kémiai és mikrobiológiai degradáció vizsgálata a talajok szerves folyadékvisszatartó képességének mérése során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szerves folyadék szennyezések felszín alatti terjedését leíró szimulációs modellek legfontosabb hidrológiai paraméterei a talaj folyadék-visszatartó és -vezető képessége. Az olajvisszatartó képességet többnyire a fizikai féleségéből kiindulva képzett tapasztalati átlagértékek, irányszámok segítségével számítják (CONCAWE, 1979) vagy a mért vagy becsült víztartó képesség értékekből becslik a Leverett függvény (LEVERETT, 1941) segítségével (Amyx et al., 1960).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talajok hidrológiai tulajdonságai szoros összefüggésben vannak a talajok egyéb, könnyebben, gyorsabban meghatározható tulajdonságaival (térfogattömeg, humusz és mésztartalom stb.). Ezek az összefüggések leírhatók függvényszerű kapcsolatokkal. A folyadékok transzportját leíró talajtani paraméterek és az egyszerűbben mérhető talajtulajdonságok közötti regressziós összefüggésekre először BOUMA (1989) használta a pedotranszfer függvény (PTF) kifejezést. Magyarországon az 1980-as évek elején dolgoztak ki PTF-eket a talajok víztartó-képességének becslésére (RAJKAI et al., 1981), azonban az olajvisszatartó képességre még nincsenek teljes körűen alkalmazható pedotranszfer függvények.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Egyetemünk Növénytermesztéstani és Talajtani Tanszékén már több éve folynak kutatások, amelyben a talajok olajvisszatartó képességének mérési és becslési lehetőségeinek vizsgálata, a mérő és becslő módszerek fejlesztése folyik. A kifejlesztett mérőrendszer alkalmas a szerves folyadék-visszatartó képesség gyors és pontos sorozat mérésére, segítségével a becslő függvények kidolgozásához és a különböző becslési módszerek pontosságának összevetéséhez szükséges mérési adatbázis is létrehozható.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eddigi kutatási eredmények szerint a talajok olajvisszatartó képessége jól becsülhető a térfogattömeg, humusztartalom, mésztartalom és a talajminta mechanikai összetételének ismeretében (ELEK, 2009; MAKÓ, 2002).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vizsgálatom célja annak megállapítása, hogy a szerves folyadék-visszatartó képesség mérések során alkalmazott modellfolyadék (Dunasol 180/220) összetételében történik-e változás biológiai és/vagy kémiai degradáció következtében. Eredményeim hozzájárulnak mind a mérési, mind a becslési módszer fejlesztéséhez és a kutatás eddigi eredményeinek pontosabb megértéséhez, értelmezéséhez.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747378">
    <w:multiLevelType w:val="hybridMultilevel"/>
    <w:lvl w:ilvl="0" w:tplc="809610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747378">
    <w:abstractNumId w:val="387473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87296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