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CSAPÓ ILDIKÓ</w:t>
            </w:r>
          </w:p>
          <w:p w:rsidR="00C275A3" w:rsidRDefault="00A96AEC" w:rsidP="00C275A3">
            <w:pPr>
              <w:pStyle w:val="Hallgatokepzes"/>
            </w:pPr>
            <w:r>
              <w:t>Kereskedelmi-marketing szak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Földi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Fair Trade termékek szerepe a magyar kiskereskedelemben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fair trade  termékek szerepe a magyar kiskereskedelemben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Készatette: Csapó Ildikó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címéből is tükröződik, hogy a méltányos kereskedelmet szerettem volna elemezni több féle aspektusból. Szekunder kutatásaim alapján elemeztem a méltányos kereskedelem kialakulását, fejlődését és terjedését nemzetközi és hazai viszonylatban. Dolgozatom második felében, primer kutatással, először kvalitatív kutatási módszer alapján, mélyinterjú alanyaimon keresztül elemeztem a méltányos kereskedelem ismeretét, előfordulását és használatát a forgalmazókra levetítve. Kvantitatív kutatási módszer alapján egy 100 fős mintát kérdeztem meg a méltányos kereskedelemről és az etikus fogyasztói magatartásról, arra kaptam választ, hogy a fogyasztók mindennapi vásárlásaikat és döntéseiket mennyire befolyásolják a méltányos kereskedelemből származó termékek. Különböző következtetéseket vontam le a beszélgetéseikből és a verbális és non verbális kommunikációs reakcióikból.A méltányos kereskedelemből származó termék fejlődéséhez és elterjedéséhez nagyban hozzájárul a környezet tudatos gondolkodásmód fejlődése, a fogyasztók nyitottabbá válása a fejlődő országok megsegítésének irányában. A primer kvalitatív kutatásommal, a magyarországi kereskedelmi vállalkozások helyzetét elemeztem, a fair trade termékek szemszögéből. Megállapítható, hogy a magyar társadalom még nem elég felkészült, elfogadó és nyitott a termékeken keresztüli segítségnyújtásra. Nagyon fontos, hasznos és szükséges lenne a méltányos kereskedelem népszerűsítése érdekében egy társadalmi összefogás, amely keretén belül érdemes lenne megfogalmazni a közös célokat, egymásmellé rendelni a rendelkezésre álló anyagi erőforrások és eszközöket, a hatékony és hosszú távú együttműködés érdekében. A média és a civil szervezetek hatékony együttműködése, az ismert emberek áldozat vállalásán keresztül egy sikeres együttműködés és jövőkép alakítható ki a méltányos kereskedelemből származó termékek irányába. A marketing oldaláról a termékek újrapozícionálására lenne szükség, amely hatására a méltányos kereskedelemből származó termékek vásárlása egy életstílust tükröz. A termelés volumenének emelése, a termék választék bővítése, új termelők bevonása a fair trade-be egy lehetőség, a termékek népszerűségnek és elterjedésnek az egyik lépcsője. Az viszont megállapítható, hogy a méltányos kereskedelem folyamatosan fejlődik, egyre nagyobb teret nyer a kereskedelem területén és ez egyben a segítség nyújtás egyik eszköze.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13239">
    <w:multiLevelType w:val="hybridMultilevel"/>
    <w:lvl w:ilvl="0" w:tplc="24363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13239">
    <w:abstractNumId w:val="93313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639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