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VARJASI SZABOLCS</w:t>
            </w:r>
          </w:p>
          <w:p w:rsidR="00C275A3" w:rsidRDefault="00A96AEC" w:rsidP="00C275A3">
            <w:pPr>
              <w:pStyle w:val="Hallgatokepzes"/>
            </w:pPr>
            <w:r>
              <w:t>Alkalmazott nyelvészet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Bartha Csilla</w:t>
            </w:r>
          </w:p>
          <w:p w:rsidR="00DB4822" w:rsidRDefault="00DB4822" w:rsidP="00E11062">
            <w:pPr>
              <w:pStyle w:val="Konzulensek"/>
            </w:pPr>
            <w:r w:rsidRPr="00DB4822">
              <w:t>habil. 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Jogtudatosság, attitűdök, nyelvválasztás: a Szlovákiai nyelvi szabályozás hatásainak empirikus vizsgálata alapján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nyelvi jogok a nyelvpolitika egyik prosperáló területét jelenti a XXI. századi szociolingvisztikában, TDK pályamunkámat a nyelvi jogok érvényesülésének, a magyar alkalmazott nyelvészetben még kevéssé kutatott témának szenteltem. A – kisebbségi helyzetben lévő – magyar nyelvre vonatkozóan eddig nem valósult meg annak az interdiszciplináris keretben való vizsgálata, hogy a nyelvek törvényi szabályozása (makro-szint) milyen módon hat a nyelvválasztásra (mikro-szint).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Kutatásomban egy felvidéki község, Szímő lakosainak nyelvtörvényekkel kapcsolatos jogtudatosságát mértem fel. A vizsgálat során Szímő felnőtt lakosságára nézve reprezentatív, 120 fős mintával dolgoztam, amely rétegzett volt a nem és az életkor változója szerint. A jelen dolgozatban azok az eredmények kerülnek bemutatásra, amelyek adatait 2012 februárjában, terepmunka során, kérdőíves adatfelvétellel gyűjtöttem; ugyanakkor a vizsgálatban kettős módszert alkalmaztam, mélyebb elemzésre is alkalmas, kvalitatív adatokat szolgáltató interjúk rögzítésére is sor került.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Alapvető feltételezéseim szerint az adatközlők tudatában vannak a nyelvi szabályozás létezésének, mindazonáltal úgy vélem, hogy a szabályozásban foglaltakról nem helytállóak az ismeretek. Dolgozatomban a mellett érvelek, miszerint az adatközlők jogtudatossága, törvényekről alkotott elképzelése összefüggést mutat a nyelvválasztással, így közvetett módon alátámasztja a kutatás alaphipotézisét: a nyelvi szabályozás, adott körülmények között, befolyásolhatja a nyelvhasználatot.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905334">
    <w:multiLevelType w:val="hybridMultilevel"/>
    <w:lvl w:ilvl="0" w:tplc="981208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905334">
    <w:abstractNumId w:val="759053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81067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