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LABANCZ LINDA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Csilla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Kétnyelvűség és dementia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átlagéletkor, az elöregedő társadalom egyik következménye a dementiás betegek számának növekedése, amely számos kognitív és nyelvi zavart von maga után. A jelen kutatásban 74 fő 60 év feletti egy-és kétnyelvű adatközlőt vizsgáltam. A kutatás célja az volt, hogy igazolja azt a hipotézist, amely szerint a kétnyelvűség 4-5 év előnyt jelent a dementiák megjelenésével szemben, illetve, hogy a kétnyelvű dementiás betegek jobb általános és mentális állapotban vannak, mint a hasonló körülmények között élő egynyelvűek. A kutatásban 3 módszerrel dolgoztam: kérdőívvel, inerjúval és 2 neuropszichológiai teszttel (Addenbrook kognitív teszt, Rey-Osterrieth összetett ábrák). Megállapítható, hogy a hipotéziseknek megfelelően a kétnyelvűség a leghatékonyabb védelem a dementiával szemben, illetve, hogy a már diagnosztizáltakat frissebb mentális állapot jellemzi, mint az egynyelvűeket. A dolgozat célja, hogy a jelen kutatásra alapozva egy kognitív, nyelvi és speciális vizuális terápia kidolgozását kezdeményezze, illetve, hogy felhívja a figyelmet 1. a kétnyelvűség előnyeire, 2. a dementiaprevalencia növekedésére és a prevenció fontosságára. További kutatásra érdemes téma az egyes dementiatípusok és a nyelv kapcsolatának szisztematikus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85173">
    <w:multiLevelType w:val="hybridMultilevel"/>
    <w:lvl w:ilvl="0" w:tplc="64946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85173">
    <w:abstractNumId w:val="45785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664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