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EVELLEI KATA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Tátrai Szilárd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Narratíva és nézőpontszerkezet Az arany ember szövegváltozataiban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irodalmi művek fiatal közönség számára történő átírása széles körben elterjedt jelenség, amelynek azonban megvannak a maga buktatói. 2008-ban a PetePite Kiadó több irodalmi klasszikussal együtt közölte Jókai Mór Az arany ember c. regényének rövidített, újraírt változatát. Tekintve, hogy az eredeti szöveg számos középiskolában kötelező olvasmány, a modernizált változatot úgy hirdették, mint amely képes közel hozni a tizenéves közönséghez a klasszikus irodalmat, anélkül hogy annak lényegét megváltoztatná. Ennek nyomán fölmerülhet a kérdés, hogy mely vonások teszik az irodalmi művet azzá, ami, és mikor mondhatjuk még, hogy egy szövegváltozat lényegét tekintve azonos az eredetivel – ahogyan ezt Az arany ember állítja magáról.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nyelvészeti szemszögből vizsgálja ezt a problémát. A kognitív pragmatika nézőpontjából minden közléshez tartozik egy beszélő, aki a közlést és így az általa ábrázolt világmodellt a befogadó számára hozzáférhetővé teszi. A beszélő tehát nélkülözhetetlen szerepet tölt be a nyelvi produktum létrehozásában. Ennek megfelelően két kezdő hipotézissel dolgozom: a) egy szöveg leegyszerűsítése komoly változásokat okoz annak elbeszélési struktúrájában; b) az eredeti Jókai-szövegben egy erősen szubjektivizált, szemi-homodiegetikus, szemi-omnipotens elbeszélő szerepel, ami a perspektívaáthelyezések gazdag skáláját teszi lehetővé. Az új változatban egyik jellegzetesség sem szerepel. A dolgozat a két szöveg narratív eltéréseit elemzi, különös figyelmet fordítva az igeidőkre, az idézett, függő és szabad függő beszédre, valamint a narrátor és a szereplők kapcsolatára. Ezeknek a tulajdonságoknak a vizsgálatával olyan jellemző irodalmi jegyeket tárhatunk föl, mint a diegézis szerkezete vagy az irónia, és meghatározhatjuk a két szöveg közt fönnálló hasonlóságokat és különbségeket.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Amint várható volt, az állítólagos könnyebb olvashatóság érdekében az átirat számos ponton eltér az eredetitől, többek közt a) a jelen és elbeszélő múlt helyett mindenhol egyszerű múlt időt alkalmaz; b) a szabad függő és függő beszéd helyett többnyire idézett beszéd áll; c) a narrátor omniszciens és deszubjektivizált, és d) a perspektivizáció teljességgel hiányzik. Ha figyelembe vesszük ezeket az eredményeket, kijelenthetjük, hogy az új változat számos kulcsfontosságú jellemzőt hagy figyelmen kívül, tehát semmilyen szempontból nem tekinthető azonos értékűnek az eredeti Jókai-szöveggel.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43990">
    <w:multiLevelType w:val="hybridMultilevel"/>
    <w:lvl w:ilvl="0" w:tplc="38437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43990">
    <w:abstractNumId w:val="52543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63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