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ZSIGMOND</w:t>
            </w:r>
          </w:p>
          <w:p w:rsidR="00C275A3" w:rsidRDefault="00A96AEC" w:rsidP="00C275A3">
            <w:pPr>
              <w:pStyle w:val="Hallgatokepzes"/>
            </w:pPr>
            <w:r>
              <w:t>Applied Linguistics</w:t>
            </w:r>
            <w:r>
              <w:br/>
            </w:r>
            <w:r w:rsidR="00E77B23">
              <w:t>MA, 4.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Csilla, Dr. Bartha</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Integration ang language learning opportunities of refugees living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16 million people are forced to live as a refugee all around the world. Although only a part of them can get to Hungary, the society is not opened to them. The Council of Europe and the United Nations’s Refugee Agency also drew the attention to the unfair treatment of refugee people. In my research I examined by quantitative and qualitative methods the integrational opportunities of refugee people, especially the prominent role of language. By questionnaire I surveyed the knowledge and attitudes of the Budapest population. I also researched the education program and methods of a school teaching refugee students by interview and participant observation. Based on my research it can be stated that both the society and the educational institution support the priority of Hungarian language. The results also show that bilingual educational programs are unknown in the field of refugee education. Based on the results I find it necessary to build up a communication channel to inform the society, and further training for educators and teachers educating refugee students would be important as well. I also recommend rethinking the social welfare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626621">
    <w:multiLevelType w:val="hybridMultilevel"/>
    <w:lvl w:ilvl="0" w:tplc="798530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626621">
    <w:abstractNumId w:val="726266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71094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