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FECSER ENIKŐ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Berán Eszter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Határon innen és túl: a kollekzív identitás vizsgálata az erdélyi és magyarországi magyarok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történelmi és társadalmi változásainak alakulása kitűnő táptalajt hozott létre a kisebbségek szociológiai és szociálpszichológiai szempontból történő vizsgálatára. Vizsgálatomban nagyváradi és magyarországi egyetemistákat hasonlítok össze a románsággal és a magyarsággal kapcsolatos attitűdjeik és nemzetképük szempontjából a Collective Self-Esteem Scale (Luhtanen és Crocker, 1992), a Kárpát Project (Társadalomkutatás.hu, 2012a;b; Csepeli, Örkény és Székelyi, 1999) egyes tételei és Bogardus társadalmi távolság (Bogardus, 1925, idézi Selltiz, Jahoda, Deutsch és Cook, 1979), illetve Osgood szemantikus differenciál (Csepeli, 2006) skálák segítségével. A kapott eredmények alapján elmondható, hogy bár a két csoport között nem jelentkeztek markáns különbségek, a csoporton és módszereken belüli együttjárások számos eredményt hoztak.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207470">
    <w:multiLevelType w:val="hybridMultilevel"/>
    <w:lvl w:ilvl="0" w:tplc="206789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207470">
    <w:abstractNumId w:val="812074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81781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