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HAIZER  TAMÁS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Mátis Rita</w:t>
            </w:r>
          </w:p>
          <w:p w:rsidR="00DB4822" w:rsidRDefault="00DB4822" w:rsidP="00E11062">
            <w:pPr>
              <w:pStyle w:val="Konzulensek"/>
            </w:pPr>
            <w:r w:rsidRPr="00DB4822">
              <w:t>művésztanár,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Parafrázis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Leonardo da Vinci - Hermelines hölgy című festményének parafrázisait készítettem el. A festmény modellje, Cecilia Gallerani a kor ideális nőalakja volt. Témámmal kísérletet teszek megtalálni korunk egyes szubkultúráinak szépségideáljait. A cicababát, akinek csak a külsőségek a fontosak, a rossz lányt, aki emancipált, férfias vonású ugyanakkor nőies jegyeket fedezhetünk fel benne, és a transzvesztitát, aki a műviség megtestesítője. Leonardo eredetileg egy kék enteriőrt festett a kép hátterébe, ezért én kékkel alapoztam vásznaimat. Az arc bizonyos részein ujjait segítségül hívva a festéshez, alakította ki a portré vonásait. A festésmódot én is átvettem a reneszánsz mester fogásai közül, megidézve ezzel a szellemét.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412910">
    <w:multiLevelType w:val="hybridMultilevel"/>
    <w:lvl w:ilvl="0" w:tplc="46764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12910">
    <w:abstractNumId w:val="174129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125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