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MUTZHAUSZ ÁGNES</w:t>
            </w:r>
          </w:p>
          <w:p w:rsidR="00C275A3" w:rsidRDefault="00A96AEC" w:rsidP="00C275A3">
            <w:pPr>
              <w:pStyle w:val="Hallgatokepzes"/>
            </w:pPr>
            <w:r>
              <w:t>Rekreációszervezés és egészségfejlesztés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Tigyiné Pusztafalvi Henriette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Szabadidő eltöltési szokások a szekszárdi általános iskolások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célja a szekszárdi általános iskolások szabadidő eltöltési szokásainak feltérképezése volt. Kutatásomat Szekszárdon a Pécsi Tudományegyetem Illyés Gyula Kar Általános iskolájának diákjai körében végeztem. 2011 őszén 130 darab kérdőívet osztottam ki, amelyből 121-et kaptam vissza. A kérdőív 30 kérdésből állt. Statisztikai elemzésként t-próbát és khi-négyzetet alkalmaztam.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során arra a megállapításra jutottam, hogy többségben vannak azok, akik nem vesznek részt tanórán kívüli iskolai tevékenységben. A diákok többségének viszont van valamilyen iskolán kívüli elfoglaltsága. A diákok körében a legkedveltebb szabadidős tevékenységek a számítógépezés, TV-nézés, sportolás és az olvasás. A tanulóknak átlagosan 3 óra szabadidejük van egy hétköznap. A lányok nagyobb arányban néznek TV-t és olvasnak szabadidejükben, mit a fiúk. A számítógépezés és a sportolás tekintetében, viszont a fiúk vannak többségben. A rendszeresen sportoló 76 diákból 41 fő valamilyen sportegyesület tagja, 12 fő, pedig az iskolai sportcsapatban végez fizikai aktivitást, a fennmaradó 23 fő más keretek között, például a szüleivel, csoporttal szokott mozogni.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Érdekelt, hogy a nemek tekintetében a fiúk vagy a lányok töltenek-e több időt olvasással, számítógépezés közben internetezéssel. Mindkét esetben szignifikáns különbséget találtam a két nem között. A lányok több időt töltenek olvasással, és számomra meglepő módon internetezéssel is, mint a fiúk. Arra is kíváncsi voltam, hogy a lányok több időt töltenek-e szabadidejükben TV-nézéssel, mint számítógépezéssel és arra az eredményre jutottam, hogy nincs jelentős különbség a kettőre fordított idő között. Kerestem továbbá arra a kérdésekre is a választ, hogy a fiúk több időt töltenek-e TV-nézéssel, mint a lányok és többet sportolnak-e, mint a lányok. Vizsgálatom során azt a választ kaptam, hogy nincs különbség a fiúk és a lányok TV-nézésre fordított ideje között, azonban a sportolásra fordított idő kapcsán szignifikáns eltérést találtam a két nem tekintetében. A fiúk több időt töltenek sportolással, mint a lányok.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alapján elmondható, hogy a diákoknak átlagosan 3 óra szabadidejük van, amit a legtöbben számítógépezéssel és TV-nézéssel töltenek. Egyre kevesebb azoknak a száma, akik rendszeresen olvasnának szabadidejükben a kikapcsolódás céljából. Ezen kívül a tanulók több mint fele rendszeresen végez fizikai aktivitást.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54572">
    <w:multiLevelType w:val="hybridMultilevel"/>
    <w:lvl w:ilvl="0" w:tplc="21788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54572">
    <w:abstractNumId w:val="799545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8694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