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TRIPON RÓBERT</w:t>
            </w:r>
          </w:p>
          <w:p w:rsidR="00C275A3" w:rsidRDefault="00A96AEC" w:rsidP="00C275A3">
            <w:pPr>
              <w:pStyle w:val="Hallgatokepzes"/>
            </w:pPr>
            <w:r>
              <w:t>Általános Orvostudományi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Fazakas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 Nagy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Arilszulfatáz-A aktivitás mérése a 2-es típusú diabetes mellitusban szenvedő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arilszulfatáz-A (ASA) egy lizoszomális enzim. Az enzimműködés zavarát genetikai mutációk okozzák, viszont a szakirodalomban felbukkantak olyan közlemények, amelyek az időskori enzim dysfunkciót szerzett megbetegedésnek tulajdonítják. Feltételezhetőleg a 2-es típusú Diabetes Mellitus (2-DM) az enzim aktivitását negatívan befolyásolja. A patomechanizmus szerint, az ASA enzimnek a hiánya miatt szulfatidok tárolódnak az idegrendszerben, és szervekben, ez kiváltja a diabeteszes nephropathiat, de akár cardiomyopathiat is okozhat. Célkitűzésünk összehasonlító tanulmányt végezni a 2-DM-es páciensek és az egészséges csoport ASA szérumaktivitásai között. Módszerek: A diabeteszes csoportból 15 fő szérumát és az egészséges csoportból 10 fő szérumát dolgoztuk fel. Az enzimaktivitást indirekt módon mértük, a 4-nitrocatechol-szulfát szubsztrátum koncentrációjából, amelyet az ASA hidrolizált 4 órán keresztül. A koncentrációt spectrofotométerrel határoztuk meg. Eredmények: A diabeteszes csoport szubsztrát koncentráció átlagértéke 5,64 (×10²nmol/ml/4h) ± SD=3,9, míg az egészséges csoporté 4,21 (×10²nmol/ml/4h) ± SD=3,3. A meghatározott szórástényező az eredmények reproduktibilitását mutatja. A mért koncentrációk széles tartományban találhatók mindkét csoportban, amely nagyobb mintaszám szükségletre utal. Az eredmények statisztikai vizsgálata nem mutatott jelentős különbséget a két csoport átlagértéke közőtt, (p=0,35), tehát különbség észlelhető, de statisztikailag nem szignifikáns. Következtetés: Nagyobb mintaszámra van szükségünk esetleges statisztikailag jelentős különbség kimutatására, de az ASA enzim aktivitásának a csökkenése jól észlelhető a 2-DM csoport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79115">
    <w:multiLevelType w:val="hybridMultilevel"/>
    <w:lvl w:ilvl="0" w:tplc="14261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79115">
    <w:abstractNumId w:val="53679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38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