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KUPAI BOGLÁRKA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formális és az informális intézmények kapcsolata.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információtechnológia (IT) szerepe jelentősen megnőtt az utóbbi évtizedekben. A szolgáltatásmenedzsment és az információtechnológia elválaszthatatlanná váltak, olyannyira, hogy az IT szabványok lefedik a teljes szolgáltatási életciklust. A szolgáltatások gördülékeny működéséhez elengedhetetlenné vált a megfelelően szervezett információtechnológiai infrastruktúra: azaz a hálózatok, létesítmények, hardverek, szoftverek, melyek az információtechnológiai szolgáltatásnyújtáshoz, illetve az ezzel összefüggő fejlesztéséhez, teszteléshez, támogatásához, megfigyeléséhez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az intézményi közgazdaságtani elméleti háttérbe ágyazva mutatom be az IT szolgáltatásmenedzsment gyakorlati megvalósulását. „A szabványokat intézményeknek tekinthetjük” - Sterns és Reardon (2001) e megállapítása adja munkám elméleti alapját. Az IT szabványokra koncentrálok, melyek elsősorban minimális minőségi, biztonsági, illetve információs szabványok pozitív és negatív hatásait hordozzák magukban. A formális, azaz de jure, valamint az informális, azaz de facto szabványok kapcsolatát mutatom be konkrét példán keresztül. Az információtechnológia területén egy formális és egy informális szabvány kapcsolatát vizsgálom: konkrétan az MSZ ISO/IEC 20000 Informatikai szolgáltatásirányítási rendszerek formális, valamint az ITIL de facto szabvány közötti kapcsolatot mutatom be. Az MSZ ISO/IEC 20000 de jure szabvány a nemzetközi szabályozáshoz kötődik, a Nemzetközi Szabványügyi Testület és az Nemzetközi Elektrotechnikai Bizottság nemzetközi szervezetek hozták létre. Az ITIL, azaz az IT Infrastruktúra Könyvtár az információtechnológia területén globálisan elterjedt de facto szabvány, Magyarországon ezen a területen az egyik legelterjedtebb. Célom bemutatni, hogy az elméleti közgazdaságtan az elméleti közgazdaságtan eredményeinek menedzsment területen történő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83728">
    <w:multiLevelType w:val="hybridMultilevel"/>
    <w:lvl w:ilvl="0" w:tplc="7502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83728">
    <w:abstractNumId w:val="13983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83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