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ORSOLYA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Kökény Andrea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bostoni mészárlás - az események a források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bostoni mészárlás. Az esetet a legtöbb szakirodalom leírja, de nagyobb terjedelemben Frederic Kidder Boston Massacre c. 1870-es munkáján kívül egyik sem foglalkozik vele. A dolgozat célja ezért egyrészt az volt, hogy teljes egészében rekonstruáljam az eseményeket a kezdetektől a perek végéig, másrészt, hogy a forrásokon keresztül cáfoljam meg azt a tévhitet, hogy a katonák ártatlan bostoni embereket „mészároltak le”.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gyarmatok szerte kialakuló ellenállási mozgalmat többek között Massachusetts gyarmat egyre romló viszonya váltotta ki az anyaországgal. Ezután küldtek katonákat a gyarmatok határainak védelmére, többek között Bostonba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1770. március 5-én a bostoni tömeg a Vámház előtt fizikailag bántalmazott egy csapat katonát. Azok közül valaki kiadta a tűzparancsot, végül öt halott hevert a földön. Az esetet követően a katonákat vád alá helyezték. A kapitányt felmentették, a katonák közül kettőt bűnösnek találtak, őket azonban a gyarmatokon még érvényben lévő benefit of clergy gyakorlata miatt nem ítéltek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vád a katonák esetében kiemelte azok indulatos viselkedését, és hogy a King Streeten összeverődött tömeg védelmi célból hordott magánál fegyvert. A vád tanúi közül senki sem állította azt, hogy olyan tárgyat látott volna az emberek kezében, ami önvédelmi célra használható lett volna. A védelem ezzel szemben kétségbe vonta a vád tanúinak szavahihetőségét. Beszélt egy 12 főből álló tengerész csoportról, akik a verekedést kezdeményezték. A védelem a katonák önvédelmét teljesen jogosnak tartotta.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“mészárlás” fontos előzménye volt a függetlenségi háborúnak, mivel ez volt az egyik mozgatórugója a későbbi eseményeknek, és a sérelmek között, a Függetlenségi Nyilatkozatban is hivatkoztak rá.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07732">
    <w:multiLevelType w:val="hybridMultilevel"/>
    <w:lvl w:ilvl="0" w:tplc="87398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07732">
    <w:abstractNumId w:val="29607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335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