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KÓRÓDI MÁTÉ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Vörösterror Jászberényben 1919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Vörösterror Jászberényben 1919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neve: Kóródi Máté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Szegedi Tudományegyetem, Bölcsészettudományi Kar, Történelem szak (mesterképzés)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témavezető neve, beosztása, intézménye: dr. Sipos József, egyetemi docens, Szegedi Tudományegyetem, Bölcsészettudományi Kar, Történelem szak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1919-es magyarországi vörösterror témáját részletekbe menően napjainkig igen kevéssé tárták fel. A Tanácsköztársaság leverése óta írtak róla mindegyik politikai rendszerben, azonban ezek az írások az adott rendszer „szája íze” szerint íródtak, a „nemkívánatos” könyveket indexre tették.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Horthy-rendszerben a szerzők a valóságot „túllicitálva” mutatták be, vagyis a vörösterror eseményeihez olyanokat is hozzáírtak ami csupán azt a célt szolgálta, hogy a már amúgy is „sáros” vörösterroristákat még jobban „besározzák”. A Horthy-rendszerben sohasem mulasztotta el azt egyetlen szerző sem megjegyezni, hogy a vörösterroristák egy része (így jászberényben is) zsidó volt. Ebből a horthysta szerzők „messzemenő” következtetéseket vontak le, ez az írásaikon is tükröződik. (pl. „judeo-bolsevizmus”-ról beszéltek, holott a vörösterroristák zsidókat is gyilkoltak, ha úgy adódott.)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1945 után viszont jórészt elhallgatták az 1919-es vörösterrort, ellenben a fehérterroristák ellen megindultak a bírósági perek. (A Horthy-rendszer ugyanezt csinálta, csak fordítva, vagyis a fehérterrort letagadták, viszont a vörösterroristák ellen megindultak a perek.)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jászberényi vörösterror történetét sem írták meg napjainkig részletesen. A perek tanulmányozása alapján szembetűnő, hogy az „Adler Izidor és társai perében” és a 15 évvel utána lefolytatott Sziklai Géza elleni perben felmentő ítélet született. A horthysta hatóságok biztosra mentek: inkább mindenkit elfogdostak akinek akár a legkevesebb köze is volt a vörösterrorhoz, és legfeljebb felmentették az embert a bíróságon, minthogy egyetlen bűnös is „megússza a dolgot”.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46778">
    <w:multiLevelType w:val="hybridMultilevel"/>
    <w:lvl w:ilvl="0" w:tplc="20473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46778">
    <w:abstractNumId w:val="20946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918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