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BARTS LÍVIA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Tillmann József A.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Képernyő-esztétika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képernyő-esztétika fogalmát kívánja meghatározni a mai vizuális kultúrában a művészet és a design párhuzamos fejlődésének elemzésén keresztül a második világháború utáni évtizedekben és a posztmodern korban. A digitális média, a displayek, interface-ek, eszközök és alkalmazások esztétizált, perfekcionista vizualitását, illetve ennek mind a hétköznapokba, mind a képzőművészetbe való begyűrűzését nevezem képernyő-esztétikának. E jelenség kialakulását olyan kultúrtörténeti folyamatokon keresztül vizsgáltam, mint a művészet mediális, intézményi és definíciós változásai, illetve válsága; ezzel a műértelmezési kritériumrendszer, a művészeti intézmények, valamint a kanonizációs és narratíva-építő gyakorlat átalakulása; a fogyasztói társadalom és ezzel párhuzamosan a mai design-fogalom kialakulása; a digitális kor adta képalkotási lehetőségek; illetve a piac és a kultusz összefonódása. Dolgozatomban ennek a fajta esztétizált vizualitásnak a tulajdonságait, kialakulásának okait és következményeit, a hozzá kapcsolódó designer-kultúrát, és a képzőművészetben is megjelenő sztár- és show-kultuszt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9477">
    <w:multiLevelType w:val="hybridMultilevel"/>
    <w:lvl w:ilvl="0" w:tplc="86781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9477">
    <w:abstractNumId w:val="93729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003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