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PIROS KATALIN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Orvostudmányi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Dr.Pap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P53 és PTEN immunhisztokémiai expressziójának változása a vastagbél polypusokban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vastagbél polypusok olyan jóindulatú daganatok, melyek malignizációra hajlamosak. Számos tanulmány bizonyította a TP53 és PTEN (Phosphatase and Tensin Homolog Deleted on Chromosome 10) mutáció szerepét a vastagbél carcinogenézisben. Az aktív p53 fehérje serkenti a PTEN- EGFR mechanizmus gátló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p53 és PTEN expresszió változásának vizsgálata és összehasonlítása a vastagbél külöbnöző típusú polypusaiban.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Marosvásárhelyi Megyei Sürgősségi Klinikai Kórház Kórszövettani Laboratórium anyagából kiválasztott vastagbél polypus és polypus talaján kialakult carcinoma paraffinba ágyazott szövettani mintáját felhasználva a p53 és PTEN immunhisztokémiai expresszióját vizsgáltuk Lab Vision módszerrel. Eredményeinket összehasonlítottuk a polypus szövettani típusával, az intraepitheliális neoplasia fokával, a lokalizációval, valamint a beteg nemével és korával.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megbeszélés: Csökkent PTEN expressziót és a p53 expresszió növekedését figyeltük meg a polypusok többségében és az összes carcinoma esetében. Magas p53 expresszió a konvecionális adenomák és a tradicionális fogazott adenomák esetében (p=0.006), míg csökkent PTEN expresszió a tradicionális és szesszilis fogazott adenomák valamint a hiperpláziás polypusok esetében fordult elő (p=0.02). Az intraepitheliális neoplasia fokának a növekedésével a p53 expresszió növekszik (p&lt;0.001), míg a PTEN expresszió csökken (p&lt;0.001).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vastagbél carcinogenézisben a p53 expresszió fokozódását a PTEN expresszió csökkenése követi.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30164">
    <w:multiLevelType w:val="hybridMultilevel"/>
    <w:lvl w:ilvl="0" w:tplc="94526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30164">
    <w:abstractNumId w:val="77030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93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