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SZABADI TÍMEA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>Általános Orvosi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Dr.Szilágyi Tibor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MOGYE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Hippocampális gátlő interneuron populáciő kvantitatí analízise pilocarpine által előidézett epilepszia állatmodellben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temporális lebeny epilepsziás (TLE) betegek 25-30%-a nem reagál kezelésre. Ezen betegek esetén az agy TLE-ra legérzékenyebb régiójára, a hippocampusra jellemző a sclerotikus mintázatú sejtpusztulás, mely kísérletesen a pilocarpinos állatmodellel idézhető elő. Célkitűzés: A hippocampális gátló interneuron-típusok pusztulásának meghatározása, jellemzése kvantitatív analízissel. Anyag és módszer: Hím Wistar patkányokon pilocarpine intraperitoneális injektálásával status epilepticust idéztünk elő, majd az állatokat folyamatos video-megfigyelés alá helyeztük. A spontán rohamok ismételt jelentkezése után az agyat szövettanilag feldolgoztuk, 60µm-es metszeteket Nissl festéssel és hármas immunfluoreszcens jelöléssel vizsgáltunk. A periszomatikus gátló sejtek kimutatására parvalbumin (PV), a dendritikus gátlás kimutatására szomtatosztatin (SOM) és neuropeptid Y (NPY) immunjelölését használtuk, majd kvantitatív analízist végeztünk. Eredmények: A Nissl-festett metszeteken a CA1 régió piramissejt rétege szinte teljesen eltűnt az epilepsziás állatokban. Az immunjelölés alapján a stratum radiatum és lacunosum-moleculare, illetve a stratum oriens és alveus vastagsága mind a CA1, mind a CA2/CA3 régióban a kontrollhoz képest lecsökkent. A str. oriensben mind a három ellenanyaggal jelölt sejtek száma csökkent, ami arra utal, hogy ebben a rétegben mindkét típusú gátlósejt pusztulása bekövetkezett. Az NPY immunoreaktív sejtek száma minden rétegben csökkent. Következtetés: a tanulmányozott epilepszia-modellben súlyos morfológiai változásokat tapasztaltunk. A dendritikus és periszomatikus gátlósejtek pusztulási foka közötti különbség magyarázhatja az idegsejt hálózat megváltozott működését.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077231">
    <w:multiLevelType w:val="hybridMultilevel"/>
    <w:lvl w:ilvl="0" w:tplc="366371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077231">
    <w:abstractNumId w:val="780772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36473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