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BOKOR MARIANN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Martinek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Fülöp Lívia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Foldamer konjugátum, ami kivédi a béta-amiloid oligomerek neurotoxikus hatását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leggyakoribb krónikus és progresszív neurodegeneratív betegség az Alzheimer-kór. Pathomechanizmusa még nem teljesen tisztázott, de a kutatók konszenzusa, hogy a bonyolult kórforma leginkább neurotoxikus ágensei a β-amiloid (Aβ) peptid β-redős oligomerei, melyek kulcsfontosságú szerepet töltenek be a betegség progressziójában. Azonban az Aβ oligomerek több okból is nehezen támadható célpontnak minősülnek, így a szelektív felismerésükre és blokkolásukra kevésbé alkalmas kismolekulák helyett a specifikus antitestek analógiájára kerestünk foldamer konjugátumokat. Kiindulópontunk volt egy olyan β-peptid H14 hélix szegmens, ami felismeri az Aβ aggregátumokat, de az affinitása a µM nagyságrendbe esett. Az affinitás felerősítésének érdekében – alapul véve az Aβ oligomerek ismétlődő szerkezeti motívumait – sikeresen kidolgoztuk a foldamer hélix PAMAM dendrimerekhez és egyéb alapvázakhoz történő kapcsolását. A hélix szegmensek megfelelő templátokra történő ligálásával multivalens ligandumokat nyertünk, melyekkel az Aβ-hoz való affinitás több nagyságrenddel javult. A foldamer konjugátumok és az Aβ közötti kölcsönhatást ELISA és ITC (izotermális titrálási kalorimetria) segítségével ellenőriztük. Az egyik foldamer-dendrimer konjugátumunk kivédte a β-amiloid oligomerek neurotoxikus hatását ex vivo egéragyszeleten mért memóriarögzülési modellkísérletben (LTP, long term potentiation).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74185">
    <w:multiLevelType w:val="hybridMultilevel"/>
    <w:lvl w:ilvl="0" w:tplc="10497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74185">
    <w:abstractNumId w:val="48574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294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