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BECKER TIVADAR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Csányi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periodontitis kezelésére alkalmas in-situ képződő hidrogél előállítása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periodontitis a szájüreg egyik legsúlyosabb betegsége, a felnőttkori fogvesztés egyik legfőbb okozója. A gyulladás kiváltója a fogínyen hosszú idő alatt felgyülemlő lepedék és fogkő, mely egyaránt érinti az ínyt és a fog támasztószövetét is. A fogak és az íny között tasakok alakulnak ki, melyekben a lepedék oxigénmentes környezetben gyűlik, így elősegítve az agresszív baktériumok szaporodását. A betegség kimenetele a rögzítés gyengülése és az állcsont károsodása oly mértékben, hogy a fogak meglazulnak és kieshetnek.                                                                                                                                        Munkánk során a fogíny tasakba injektálható, ott in situ képződő keresztkötött gél rendszer létrehozása volt a cél, amely nyújtott hatóanyag leadást és biodegradábilis lebomlást biztosít.                                                                                    Kísérleteinkben meghatároztuk a gél keresztkötéséhez szükséges feltételeket. Munkánk során nátrium-alginát hidrogél keresztkötését végeztük el Ca2+-ionok jelenlétében. A keresztkötés folyamatát reológiai mérésekkel követtük nyomon, míg a kialakult szerkezet vizsgálatát elektronmikroszkóppal végeztük. Hatóanyagként amoxicillint, metronidazolt és PVP-jód-ot inkorporáltunk a gélünkbe. A hatóanyag leadás kinetikáját a gélekből in vitro Franz-cellás vizsgálatokkal határoztuk meg. A készítmény hatékonyságát mikrobiológiai vizsgálatok eredményei támasztják alá.                                                                    Az eredmények alapján megállapíthatjuk, hogy az in-situ képződő keresztkötött hidrogél hatóanyag leadása időben nyújtottá vált, amellyel a periodontitis hosszantartó kezelési lehetősége valósítható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86449">
    <w:multiLevelType w:val="hybridMultilevel"/>
    <w:lvl w:ilvl="0" w:tplc="36814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86449">
    <w:abstractNumId w:val="44186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636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