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TIVADAR BECKER</w:t>
            </w:r>
          </w:p>
          <w:p w:rsidR="00C275A3" w:rsidRDefault="00A96AEC" w:rsidP="00C275A3">
            <w:pPr>
              <w:pStyle w:val="Hallgatokepzes"/>
            </w:pPr>
            <w:r>
              <w:t>pharmacist</w:t>
            </w:r>
            <w:r>
              <w:br/>
            </w:r>
            <w:r w:rsidR="00E77B23">
              <w:t>Unified, 8. semester</w:t>
            </w:r>
          </w:p>
          <w:p w:rsidR="00C265CE" w:rsidRPr="009E5FF1" w:rsidRDefault="00E77B23" w:rsidP="00C275A3">
            <w:pPr>
              <w:pStyle w:val="Hallgatokepzes"/>
              <w:rPr>
                <w:b/>
                <w:caps/>
              </w:rPr>
            </w:pPr>
            <w:r>
              <w:t>University of Szeged</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Csányi Dr.</w:t>
            </w:r>
          </w:p>
          <w:p w:rsidR="00DB4822" w:rsidRDefault="00DB4822" w:rsidP="00E11062">
            <w:pPr>
              <w:pStyle w:val="Konzulensek"/>
            </w:pPr>
            <w:r w:rsidRPr="00DB4822">
              <w:t>associate professor,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and investigation of in-situ forming hydrogel for the treatment of periodontitis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Periodontitis is the one of the most serious disease in the mouth, and it’s a major contributor in adult tooth loss. The cause of inflammation of the gums, a long period of time accumulated plaque and tartar, which affect both the gums and supporting tissues of the teeth. Pockets are forming between the teeth and gums, in which accumulate plaques in oxygen-free environment, thus facilitating the growth of aggressive bacteria. Outcome of the disease can be the weakening of the fixing, and the damage of the jaw to such an extent, that the teeth become loose and fall out.                                                              The aim of our work was to create an injectable, in-situ forming crosslinked gel system, which services sustained drug release. In our experiments the circumstances of polymer cross-linking were determined. The crossllinking of sodium alginate hydrogel was carried out in the presence of Ca2+ ions. The crosslinking process was monitored by rheological measurements, while the electron microscope examination of the structure was carried out. Active pharmaceutical ingredients - amoxicillin, metronidazole and PVP-iodine - were incorporated in the hydrogel. The kinetics of drug release from gels were performed by in vitro Franz-cell studies. The efficacy of preparation was supported by microbiological investigations.                               The results show, that the in-situ forming hydrogel has sustained drug release, by which can be achieved the long-term treatment options for periodontitis.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25343">
    <w:multiLevelType w:val="hybridMultilevel"/>
    <w:lvl w:ilvl="0" w:tplc="81055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25343">
    <w:abstractNumId w:val="34225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262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