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SZEDLÁK ILONA</w:t>
            </w:r>
          </w:p>
          <w:p w:rsidR="00C275A3" w:rsidRDefault="00A96AEC" w:rsidP="00C275A3">
            <w:pPr>
              <w:pStyle w:val="Hallgatokepzes"/>
            </w:pPr>
            <w:r>
              <w:t>Teológia 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Szerzetesi Hittudományi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Petres Lúcia Op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SSZHF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JÓ ARCAI ÉS PROBLEMATIKÁJA FLANNERY O’CONNOR NOVELLÁIBAN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először Flannery O’Connor életművét, a posztmodern irodalmat és kultúrát mutatja be, majd O’Connor két novelláját, A sánta felmagasztaltatik és a Kinyilatkoztatás címűt vizsgálja az irodalom, a teológia és a filozófia kapcsolatának szempontjából, az eseményeket és a szereplők személyiségét megfigyelve. A novellák elemzésénél elsőként a Jó és a Rossz problematikáját tárgyalja, majd a szabadság és a felelősség kérdését, végül pedig a kegyelem megjelenésének és befogadásának lehetőségeit. A vizsgálat szellemi alapját Aquinói Szent Tamás Summa Theologica és Summa Contra Gentiles című munkáinak megfelelő részei szolgáltatták.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29144">
    <w:multiLevelType w:val="hybridMultilevel"/>
    <w:lvl w:ilvl="0" w:tplc="11167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29144">
    <w:abstractNumId w:val="46029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290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