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JANKÓ BOTOND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Prof.dr. Incze Alexandru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Magdás Annamária 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rezisztens magasvérnyomás kronoterápiás kezelési elvei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Bevezés: Rezisztens hipertóniáról beszélünk, amikor egy diuretikum és 2 más antihipertenzív gyógyszer adását követően sem csökken a kívánt értékre a vérnyomás. Ennek érdekében szeretnénk a kronoterápia elveit alkalmazni, mely a páciens cirkadián rimusát alapul véve meghatározza a napszak megfelelő pillanatát, amikor egy gyógyszernek maximális a hatékonysága és minimálisak a mellékhatásai.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terápiás válasz követése, fix kombinációjú ACE-gátló (Trandolapril) és Ca-csatorna blokkoló (Verapamil) reggeli vs. esti adagolását követően, rezisztens hipertoniás betegeken.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Méréseket végeztünk 10 páciensen (4férfi, 6nő) akik a marosvásárhelyi IV-es sz. Belgyógyászati Klinikára voltak beutalva 2011-2013 között, átlagéletkoruk 56.2±16.63 év. ABPM monitorozást végeztünk 4 hétig reggel adagolt Tarka 180\2 mg(Verapamil\Trandolapril) után, valamint ezt követő 4 hétig tartó esti Tarka 180\2 mg után. Követtük a szisztolés és diasztolés vérnyomást, szívfrekvenciát nappal 20-, éjszaka 30percenként, valamint a nappal/éjszaka indexet. Az adatokat MS Excel táblázatba rendeztük, majd GraphPad Prism 5.0 programmal dolgoztuk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: A nappali átlagvérnyomás reggeli vs. esti Tarka 180/2 mg következtében 158.2±16.35 / 85.2±12.71 Hgmm-ről (p=0.0049) 149.4±17.8 / 80±4.8 Hgmm-re (p=0.076), az éjszakai átlag 141±13.78 / 71.6±12.52 Hgmm-ről (p=0.0003) 135.4±13.72 / 69±10.93 (p=0.0056) Hgmm-re csökkent. A betegek még nem váltak dipperré, de a vérnyomásértékek szignifikánsan csökkentek.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fix kombinációjú ACE-gátló (Trandolapril) és Ca-csatorna blokkoló (Verapamil) esti adagolását követően megfigyelhető a nappali, éjszakai, illetve 24órás átlagvérnyomás szignifikáns csökkenése.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98608">
    <w:multiLevelType w:val="hybridMultilevel"/>
    <w:lvl w:ilvl="0" w:tplc="31097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98608">
    <w:abstractNumId w:val="95098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011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