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KATALIN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ANDREA</w:t>
            </w:r>
          </w:p>
          <w:p w:rsidR="00DB4822" w:rsidRDefault="00C275A3" w:rsidP="004D7940">
            <w:pPr>
              <w:pStyle w:val="Hallgatokepzes"/>
            </w:pPr>
            <w:r>
              <w:t>Orvostudomány szak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VASS IMOLA RÉKA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Mónika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Fazakas Zita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Kiegészítő kezelés alkalmazása 2-es típusú cukorbetegek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Kiegészítő kezelés alkalmazása 2-es típusú cukorbetegek körében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Szerzők: Kovács Andrea (MOGYE, ÁOK V), Kocsis Katalin (MOGYE, ÁOK VI), Vass Imola (MOGYE, ÁOK V)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Témavezetők: Dr. Szabó Mónika egyetemi adjunktus, MOGYE, Dr. Fazakas Zita egyetemi előadótanár, MOGYE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Romániában a diabetes kezelése ingyenes és hatékony, mégis a média és közhangulat szorgalmazza ún. kiegészítők –orvos által ellenőrizhetetlen- alkalmazását.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feltérképezni a kiegészítők alkalmazási szokásait és ezek jellemzőit Maros megyei DM2-os paciensek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200 2-es típusú diabeteses pacienst kérdeztünk (átlag életkor: 60,07 év ) a használt készítményekről, melyeket 4 csoportba osztottuk: diabetikus táplálékkiegészítők, diabetikus teák, egyéb hatású táplálékkiegészítők, vitaminok. Felmértük azok árát, a beteg tájékozottságát a hatásmechanizmust illetően, hatásosságát, javaslattevőt egy 13 kérdéses kérdőívvel. Az adatokat GraphPad és SPSS statisztikaprogramokkal dolgoztuk fel. Majd pontoztuk a készíményeket egy általunk kialakított pontozási rendszer szerint.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200 megkérdezett paciens 54,5%-a használ valamilyen készítményt, 22.94%-uk egynél többet: 12.84%-uk diabetikus táplálékkiegészítőket, 63.3%-uk diabetikus teákat, 31.19%-uk valamilyen vitamint, és 17.43%- uk egyéb hatású szereket. 51.4%-uk szedi orvosi javaslatra. A paciensek 38.5%-a nincs tisztában a készítmény hatása(i)val, 41.3%-a semmilyen változást nem tapasztalt, ugyanakkor csak 16.5%-uk hagyta abba a kezelést. Fiatalok inkább használnak ilyen készítményt (p=0.01). A paciensek neme, diabeteses régisége, beállított kezelése és a kiegészítők használata között nem találtunk szignifikáns összefüggést. Az orvos, könyvek javasolta készítmények alacsonyabb árúak a gyógyszerész, media ajánlotta szereknél (p=0.03), több páciensben keltettek elégedettség-érzetet (p=0.04), ritkábban szakították meg a használatukat (p=0.0019). A legsikeresebb készítmény az egyben legolcsóbb alkoholos áfonyakivonat volt. A betegtájékoztatók 50%-ban kaptak átmenő osztályzatot.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cukorbetegek gyakran fordulnak kiegészítőkhöz. Az esetek mintegy felében, főleg a média hirdetette szerek hatástalannak és drágának bizonyultak.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28757">
    <w:multiLevelType w:val="hybridMultilevel"/>
    <w:lvl w:ilvl="0" w:tplc="47270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28757">
    <w:abstractNumId w:val="32528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955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