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SZOMORÚ ILDIKÓ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Marosvásárhelyi Orvostudományi és Gyógyszerészeti Egyetem</w:t>
            </w:r>
            <w:r w:rsidR="00C275A3">
              <w:br/>
            </w:r>
            <w:r w:rsidR="00DB4822">
              <w:t>ÁOK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Posztindukciós fázisban adagolt dexamethason hatása a posztoperatí szövődmények megelőzésére cardialis beavatkozások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Cardialis beavatkozáson átesett betegeknél a leggyakrabban jelentkező szövődmények a szisztémás gyulladásos folyamat következményeként alakulnak ki. A kortikoszteroidok gátolják a nuclearis transcriptios faktor (NF-κB) működését, ezáltal csökken­tik a gyulladásban szerepet játszó mediátorok szintjét.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40 szivműtéten átesett beteget vizsgáltunk, mindannyiuknál cardiopulmonaris bypass eljárást alkalmaztak a műtét során, 10 beteg részesült közvetlenül az anesztézia indukciója után dexamethason profilaxisban. Vizsgáltuk a kórelőzményben megjelenő rizikótényezőket, a cardiopulmonaris bypass, valamint az aorta-leszorítás időtartamát, végül pedig a műtét után kialakult gyulladásos, neurológiai és egyéb szervi szövődményeket.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Szövődmények gyakrabban fordultak elő a dexamethasont nem kapott csoportban, (66,67%-ban 30,00%-os aránnyal szemben, p=0,0486), ugyanez volt érvényes a gyulladásos szövődmények arányára (53,33% vs. 10,00%, p=0,0177), nem tudtunk azonban statisztikailag szignifikáns különbséget kimutatni a neurológiai szövődmények kialakulása, valamint az intenzív terápiás ellátás szükségességének időtartama között.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közvetlenül az anesthesia indukciója után alkalmazott dexamethason profilaxis kedvezően befolyásolja a posztoperativ kimenetelt cardialis beavatkozáson átesett betegek esetében, ezen belül elsősorban a gyulladásos szövődményekre van hatással és kevésbé befolyásolja az intenzív terápiás ellátás időtartamát.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908661">
    <w:multiLevelType w:val="hybridMultilevel"/>
    <w:lvl w:ilvl="0" w:tplc="930627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908661">
    <w:abstractNumId w:val="129086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08827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