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BAIDIK BEÁTA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Máté István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tompalátás kezelési eredményeinek felmérése gyermekeknél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tompalátás a látás normális fejlődésében bekövetkező zavar miatt kialakuló látáscsökkenést jelent, melynek hátterében nem áll kimutatható szervi ok, illetve a szervi okok nem állnak arányban a csökkenés mértékével. Etiológiájában a gyermekkorban elhanyagolt látáshibák, vagy szembetegségek szerepelnek, mint a kancsalság vagy az anizometrópia.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tompalátás kezelési eredményeinek retrospektív vizsgálata és statisztikai feldogozása, a Marosvásárhelyi Szemészeti Klinika nyilvántartásában szereplő gyermekeknél január 1995 - január 2011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az adatok statisztikai feldolgozásához a Statistica illetve az IBM SPSS programokat használtuk. Tanulmányoztuk a látásélességet a kezelés megkezdése előtt és után, a gyermekek életkorát a kezelés megkezdésekor, a tompalátás fokát és etiológiáját valamint a javulás mértékét. A kezelést sikeresnek tekintettük, ha a látásélesség minimum két vonallal nőtt a Snellen olvasótáblán, és ez az érték megtartott volt 12 hónapos periódikus követés során. Vizsgáltuk a kezelés sikerességét a gyermekek életkora, valamint a tompalátás foka és etiológiája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390 kezelt gyermek közül, 215 esetben volt sikeres a kezelés, 55,13%ban. A kezelés a 3-6 éves korcsoportban volt a legsikeresebb, 68,30% , de eredményes volt a nagyobb korosztályokban is kisebb százalékban. Kisfokú illetve közepes fokú tompalátás esetén 76.72% illetve 83.61%os volt a kezelés sikere, mig nagyfokú tompalátás esetén az esetek 57.58%ban volt eredményes a kezelés. A gyermekek életkora valamint a tompalátás súlyossági foka szignifikánsan befolyásolták a kezelés sikeres kimenetelét.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tanulmány hangsúlyozza a tompalátás szűrésének fontosságát az iskoláztatás előtti korosztályban, valamint a kezelés fenntartásának szükségességét minden újonnan tompalátással diagnosztizált gyermeknél, kortól függetlenül.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74418">
    <w:multiLevelType w:val="hybridMultilevel"/>
    <w:lvl w:ilvl="0" w:tplc="66061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74418">
    <w:abstractNumId w:val="42174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296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