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RUSU EDINA</w:t>
            </w:r>
          </w:p>
          <w:p w:rsidR="00C275A3" w:rsidRDefault="00A96AEC" w:rsidP="00C275A3">
            <w:pPr>
              <w:pStyle w:val="Hallgatokepzes"/>
            </w:pPr>
            <w:r>
              <w:t>Általános Orvosi szak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Orvosi és Gyógyszerészeti Egyetem</w:t>
            </w:r>
            <w:r w:rsidR="00C275A3">
              <w:br/>
            </w:r>
            <w:r w:rsidR="00DB4822">
              <w:t>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Mártha Orsolya</w:t>
            </w:r>
          </w:p>
          <w:p w:rsidR="00DB4822" w:rsidRDefault="00DB4822" w:rsidP="00E11062">
            <w:pPr>
              <w:pStyle w:val="Konzulensek"/>
            </w:pPr>
            <w:r w:rsidRPr="00DB4822">
              <w:t>egyetemi előadótanár,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Ultrahangos vizsgálat helye a vesedaganatok kórismézésében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vesedaganatok 80%-a véletlenül kerül felismerésre. A hasi ultrahang vizsgálatnak fontos szerepe van a vesedaganatok kórismézésében. Ultrahanggal megállapítható a daganat mérete, elhelyezkedése, az esetleges nyirokcsomó, távoli áttetek illetve a vena renalisban, vena cavaban kialakuló thrombus. Vizsgálatom arra irányult, hogy a vesedaganatok felismerésében szerepet játszó ultrahangos vizsgálat fontosságát alátámasszam.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Dolgozatomban a Marosvásárhelyi Urológiai Klinikán 2007 január 1-2011 december 31 között kórismézett 239 beteg anyagának retrospektiv statisztikai elemzését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239 esetben kórismézett vese daganatokból 96 nő (40,16%) és 143 férfi (59,83%) volt. A betegek átlagéletkora 58,52 év. 111 ( 46,44% ) esetben a kóros elváltozás a jobb oldali és 128 (53,55%) esetben a bal oldali vesét érintette. A társult betegségek, melyek nagyobb arányban jelentek meg a daganatos kórképek mellett, gyakorisági sorrendben: magasvérnyomas (31,38%), obezitás (18,41%) , ischemiás kardiopátia (15,89%), 2.tipusú diabétesz mellitusz (15,06%), húgyuti infekciók (10,04%). A 239 betegből 68 (28,45%) beteget fedeztek fel ultrahangos vizsgálattal, amelyből 35 (51, 47%) nő és 33 (48,52%) férfi, a betegek átlagéletkora 58, 77 év , jobb oldali 33 (48, 52%) és a bal oldali veseérintettség 35 (51, 47%) esetben jelent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ultrahangnak helye van a vesedaganatok korai kórismézésében, a posztoperatív utánkövetésben, a recidivák felfedezésében és a stadializálás szempontjából is mérvadó eljárás.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25908">
    <w:multiLevelType w:val="hybridMultilevel"/>
    <w:lvl w:ilvl="0" w:tplc="58074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25908">
    <w:abstractNumId w:val="404259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126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