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MIHÁLY</w:t>
            </w:r>
          </w:p>
          <w:p w:rsidR="00C275A3" w:rsidRDefault="00A96AEC" w:rsidP="00C275A3">
            <w:pPr>
              <w:pStyle w:val="Hallgatokepzes"/>
            </w:pPr>
            <w:r>
              <w:t>Orvostudomany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Marosvasarhelyi Orvosi es Gyogyszereszeti Egyetem</w:t>
            </w:r>
            <w:r w:rsidR="00C275A3">
              <w:br/>
            </w:r>
            <w:r w:rsidR="00DB4822">
              <w:t>Altalanos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Műtéti utáni kognitív zavarok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Általános anesztézia után, a betegek gyakran memóriazavarról és a koncentrációképesség csökkenéséről számolnak be. Leggyakoribb tünet a rövid távú memória romlása, amit az erre kifejlesztett tesztekkel vizsgálhatunk. Ezek a tünetek POCD (Postoperativ Congnitive Decline) néven ismertek. Célkitűzés: A posztoperatív kognitív diszfunkciók előfordulásának és kockázati tényezőinek felmérése általános érzéstelenítésben végzett műtétek után. Anyag és módszer: Sebészeti és nőgyógyászati osztályról 30 általános érzéstelenítésen átesett beteget vizsgáltunk. A kognitív funkció felmérését minden betegen elvégeztük műtét előtt illetve a műtét utáni 4.-6. napon a ,,Mini Mental State,, vizsgálat segítségével. Felhasználtuk a beteg életkorát, nemét, a műtét típusát, időtartamát, társbetegekségeket, anesztetikus medikációt, intra illetve posztoperatív paramétereket (vérnyomás, testhőmérséklet, vérveszteség, víz-elektrolit egyensúly, metabolikus valamint respiratorikus változókat). Eredmény: Tanulmányunkban résztvevő betegek átlagéletkora 59±12 év, 16 férfi, 14 nő, 28 beteg részesült általános érzéstelenítésben, 2 beteg teljes intravénás anesztéziában. Egyik betegnek sem volt posztoperatív neurológiai diszfunkciója. Az esetek 27%-ban a koncentrációképesség csökkenése, 6 beteg esetében rövid távú memóriazavar és 12 esetben a finom mozgások romlása volt megfigyelhető. Ezeket az elváltozásokat főleg időseknél, vese és máj diszfunkciókkal, elektrolit egyensúlyzavarral rendelkező betegeknél észleltük. Következtetés: Műtét után módosul a rövidtávú memória és a koncentrációképesség, de ezek a kognitív diszfunkciók nem befolyásolják számottevően a beteg mindennapi aktivitását.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796441">
    <w:multiLevelType w:val="hybridMultilevel"/>
    <w:lvl w:ilvl="0" w:tplc="42514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796441">
    <w:abstractNumId w:val="747964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8886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