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MIHALY</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Medicine and Pharmacy, Targu Mures</w:t>
            </w:r>
            <w:r w:rsidR="00C275A3">
              <w:br/>
            </w:r>
            <w:r w:rsidR="00DB4822">
              <w:t>General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Kovács Judit</w:t>
            </w:r>
          </w:p>
          <w:p w:rsidR="00DB4822" w:rsidRDefault="00DB4822" w:rsidP="00E11062">
            <w:pPr>
              <w:pStyle w:val="Konzulensek"/>
            </w:pPr>
            <w:r w:rsidRPr="00DB4822">
              <w:t>assistant professor,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Postoperativ Cognitiv Decline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general anesthesia, patients frequently complain memory loss and lack of concentrations. These symptoms are generally reported as “postoperative cognitive decline” (POCD) and may affect patient’s daily activities. The aim of our study was to evaluate the incidence and risk factors for postoperative cognitive dysfunction after general anesthesia for non-cardiac surgery. Material and methods. We studied 30 patients scheduled for general anesthesia in surgical and gynecological wards. Patients with focal neurological impairments were excluded. Cognitive function was evaluated in all patients before and 4-6 days after surgery, using the “Mini Mental State Examination” protocol, elaborated by Folstein et al., and adapted to our conditions. We noted also patients age, sex, type and length of surgical procedure, associated diseases, anesthetic drugs used, intraoperative and postoperative variables such as: blood pressure, body temperature, blood loss, fluid and electrolyte balance, metabolic alterations, respiratory variables. Results. The mean age of patients included in our study was 59±12 years, 16 were men, 14 women, 28 patients had balanced general anesthesia, 2 total intravenous anesthesia. None of them had postoperative neurological dysfunction. We observed alteration of concentration capacity in 27% of patients, associated with alteration in short term memory function in 6 patients and fine motor skills in 12 cases. These alterations were more frequently in elder patients, in those with renal or hepatic dysfunction and electrolyte imbalances. There were no relationship between different type of general anesthesia and cognitive decline in the studied patients. Conclusion. General anesthesia could affect the cognitive function, especially short term memory and concentration capacity in the first postoperative days, but this decline usually not affect the patients daily activity. Further studies are necessary to determine the length of this postoperative cognitive decline, with at least six month follow up of the patients.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90439">
    <w:multiLevelType w:val="hybridMultilevel"/>
    <w:lvl w:ilvl="0" w:tplc="61316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90439">
    <w:abstractNumId w:val="675904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459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