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MADARÁSZ RÓBERT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Középiskolai hallgató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Bolyai Farkas Elméleti Líceum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Ignat Anna</w:t>
            </w:r>
          </w:p>
          <w:p w:rsidR="00DB4822" w:rsidRDefault="00DB4822" w:rsidP="00E11062">
            <w:pPr>
              <w:pStyle w:val="Konzulensek"/>
            </w:pPr>
            <w:r w:rsidRPr="00DB4822">
              <w:t>nincs,  Bolyai Farkas Elméleti Líceum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Diesel berendezések elektronikus vezérlése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kutatásom fő célja a dízel szervizelés költségének a csökkentése.</w:t>
      </w:r>
      <w:r>
        <w:rPr>
          <w:color w:val="000000"/>
          <w:sz w:val="24"/>
          <w:szCs w:val="24"/>
        </w:rPr>
        <w:br/>
        <w:t xml:space="preserve">E cél érdekében próbáltam beépíteni saját ötleteimet olyan berendezésekbe, amelyek olcsóbbak, de ugyanakkor képesek teljesíteni. Két alkatrész melynek a szervízelése speciális eszközöket igényel a magasnyomású szivattyú és a dízel porlasztó. A kettőnek az együttes működése valósítja meg az üzemanyag magas nyomáson való jutását az égés kamrába, avagy a munka hengerbe.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Kísérleteimet az igenis elterjedt Common-Rail rendszeren végeztem. Az általam választott rendszert a BOSCH fejlesztette ki. Az alapelvek elsajátítása után elkezdtem tervezni egy olyan gépet mely képes szimulálni valódi körülményeket az alkatrészek helyes működése és bevizsgálása céljából. Ezt a feladatot kisebb részfeladatokra bontottam: nyomásvezérlés a Rail-ben; porlasztó vezérlés, a porlasztott üzemanyag mennyiség mérése érdekében. Kutatásom során sikerült ábrázolni a Rail-ben megjelenő nyomás diagramját a vezérlő jel függvényében. Ugyanakkor sikerült kimutatni és mérni a porlasztási kését, mely fontos a porlasztók kódolásához.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Egy Microchip gyártmányú mikrovezérlő segítségével sikerült kialakítanom egy olyan rendszert mely képes nyomást mérni a Rail-ben a beépített szenzor segítségével; és képes vezérelni a beépített nyomás szabályzó mágnes szelepet. Ugyanakkor egy Lcd-re írja ki a lényeges adatokat. Későbbi kísérletezések után a nyílt hurkú vezérlés helyét egy PID vezérlés vette 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porlasztó vezérlés megvalósításáért egy gyári gépet használtam (Merlin Diesel s300-1). Egy oszcilloszkóp segítségével paraméterazonosítást végeztem Piezo kristállyal ellátott porlasztókon. Kiderült, hogy a porlasztó működése elektronikai szempontból nagyon hasonló egy kondenzátor működésével. Különböző technikák kipróbálása után, egy step up (boost) - step down (buck) konverterhez jutottam. A vezérlés valójában egy kondenzátortöltés és kisütésen alapszik. Fontos megjegyezni, hogy az általam kifejlesztett vezérlőegység a kisütési fázisban képes energiát visszatáplálni az áramforrásba. Ezzel csökkenti a hő veszteségeket és növeli a teljes rendszer hatásfokát.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kutatásaim során sikerült tervezni egy olyan rendszert mely alkalmas a Common-Rail rendszer bevizsgálásra köböző padon. Ugyanakkor sikerült megvalósítani mindezt kisebb áron, mint a többi bevizsgáló eszköz mely a jelen pillanatban elterjedt a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137372">
    <w:multiLevelType w:val="hybridMultilevel"/>
    <w:lvl w:ilvl="0" w:tplc="236090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137372">
    <w:abstractNumId w:val="73137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8115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