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KADÓ JÚLIA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Zentai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Rózsa Sipos Mónika</w:t>
            </w:r>
          </w:p>
          <w:p w:rsidR="00DB4822" w:rsidRDefault="00DB4822" w:rsidP="00E11062">
            <w:pPr>
              <w:pStyle w:val="Konzulensek"/>
            </w:pPr>
            <w:r w:rsidRPr="00DB4822">
              <w:t>nincs,  Zentai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az a jó lovas, akit nem bír ledobni a lova, hanem az, akit nem akar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az a jó lovas, akit nem tud ledobni a lova, hanem akit nem akar című munkám a ló és lovas közötti kapcsolatról szól. A téma személyes tapasztalataim miatt került érdeklődésem középpontjában, ugyanis a lovammal magatartási problémái miatt rossz volt a kapcsolatunk. Ekkor fedeztem fel a természetes lókiképzést, ezen belül a Parelli-féle módszert.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Parelli-féle lókiképzés a lovak testbeszétén és visekedésén alapul, és olyan feladatokat állít össze, ami segít a ló és az ember közötti kommunikációs szakadék áthidalásában. Ez a hét játék gyakorlásával történik. Ahhoz, hogy hatékony legyen a kiképzés, elsősorban ismerni kell a lovak személyiségének négy tipusát. A tipus fajtáját az határozza meg, hogy a lovak milyen energiájúak, és melyik agyféltekéjüket használják túlnyomó részben. Ezek szerint megkülömböztetünk jobb agyféltekés introvertáltat, jobb agyféltekés extrovertáltat, bal agyféltekés introvertáltat és bal agyféltekés extrovertáltat.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vizsgáltam, hogy milyen a viszonyulása a vajdasági lovasoknak a lovakhoz. Felmértem a lovas tudását és képzettségét, valamint a lovak személyiségét. Terepmunkát is alkalmaztam, ami abban nyilvánult meg, hogy a hét játékot játszottam a lovakkal.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eredménye az a megállapitás, hogy a vajdasági lovasok nem megfelelően képzik lovukat, hiszen mindegyik személyiségtipust egyformán kezelnek. És ennek a következménye lehet az, hogy a vizsgált területen élő lovak nagy része extrém tulajdonságokkal bír, ami nagyban megnehezíti a lóval való munkát, valamint a ló és a lovas kapcsolatát.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hozzájárulni a ló és lovas megfelelő kapcsolatának kiépitéséhez, és tanítani az embereket a lótartás szebb jövője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72755">
    <w:multiLevelType w:val="hybridMultilevel"/>
    <w:lvl w:ilvl="0" w:tplc="43429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72755">
    <w:abstractNumId w:val="34972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668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