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GÖCSEI GÁBOR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Nagyfeszültségű távvezeték sérült védővezető javítása szerelő kocsiszékkel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nagyfeszültségű távvezetékek környezetükből kiemelkedve haladnak, ezért villámcsapások által fokozottan veszélyeztetettek. Az e távvezetékeket – több funkciója mellett – villámcsapásoktól is védő védővezető elemi szálai a villámáram termikus hatásának következtében gyakran olvadnak meg, emiatt gyakran lép fel az ún. szálkisodródás jelensége is. Ilyen esetekben a szálkisodródott védővezető funkcióit (villámvédelem, földelési ellenállás csökkentése az oszlopok párhuzamosan kapcsolásával, villamos- és optikai jelátvitel) már nem tudja megfelelően ellátni, ezzel veszélyezteti a rendszer üzembiztonságát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növekvő nemzetközi villamosenergia-transzfer hatására - a villamosenergia-rendszer stabilitásának megőrzése érdekében - egyre kevésbé engedhető meg egy nagyfeszültségű távvezeték kikapcsolása. A megoldást a javítási művelet feszültség alatti munkavégzéssel (FAM) történő kivitelezése jelenti.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gyakorlatban jelenleg nagyfeszültségű hálózaton nem végeznek feszültség alatt munkát. A jövőben – a nemzetközi gyakorlatnak megfelelően – az üzembiztonság növelése mellett gazdasági szempontok figyelembe vételével hazánkban is várható ennek a technológiának az ismételt megjelenése.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sérült védővezető javításának egyik legelterjedtebb módja a szerelő kocsiszék alkalmazása. A különböző sodronytípusok korlátozott mechanikai teherbírása miatt azonban a távvezetékek oszlopközeiben ez a technológia nem minden esetben alkalmazható az oszlopköz teljes hosszában. A munkavégzés során a napjainkban széles körben alkalmazott optikai szálas védővezetők (OPGW) esetében problémát jelent továbbá, hogy a védővezető legkisebb hajlítási sugara erősen korlátozott, ezért a javításhoz használható kocsiszék – annak tömege miatt – bizonyos védővezető-típusok esetén nem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55668">
    <w:multiLevelType w:val="hybridMultilevel"/>
    <w:lvl w:ilvl="0" w:tplc="36495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55668">
    <w:abstractNumId w:val="33755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93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