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FUTÓ ANDRÁS</w:t>
            </w:r>
          </w:p>
          <w:p w:rsidR="00C275A3" w:rsidRDefault="00A96AEC" w:rsidP="00C275A3">
            <w:pPr>
              <w:pStyle w:val="Hallgatokepzes"/>
            </w:pPr>
            <w:r>
              <w:t>Villamosmérnöki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 kis bemenő feszültségű rezonáns tápegység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hordozható készülékeiben gyakran 1,2 V vagy 3,6 V cellafeszültségű akkumulátorokat használunk. Az eszközök működtetéséhez szükséges magasabb feszültségeket akkumulátorok sorba kötésével állítjuk elő. A sorba kötött cellákból álló telepben azonban az egyes cellák feszültségét és hőmérsékletét külön figyelni kell, és egyetlen cella lemerülése esetén a telep megóvása érdekében a készüléket ki kell kapcsolni.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akkumulátorok legjobb kihasználása érdekében olyan tápegységet kerestem, ami 1,2 V bemenő feszültségről jó hatásfokkal üzemeltethető és tetszőleges kimenőfeszültséget elő tud 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folytonos vezetési üzemű (CCM) rezonáns tápegységek családját, ezen belül a sorosan illetve párhuzamosan terhelt rezonáns tápegységek feszültség- és áram viszonyait mutatja be, illetve a fenti topológiák alacsony bemenő feszültségről történő alkalmazhatóságának lehetőségét és egy optimális elrendezését tárgyalja, kiemelve az alacsony bemenő feszültségű rezonáns tápegységek tervezési nehézségeit. A munka során külön vizsgálatnak vetettem alá a CCM típusú tápegységekben fellépő veszteségek minimalizálásának lehetőségeit és a folytonos vezetési üzemű rezonáns tápegységek kimenő feszültségének és áramának lehetséges szabályozási technikáit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bemutatásra kerül egy saját tervezésű rezonáns inverter, amely a fenti elvek alkalmazásával egy 8 W névleges teljesítményű fénycsövet hajt meg egyetlen 1,2V feszültségű NiMH akkumulátor celláról.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Style w:val="ListParagraphPHPDOCX"/>
        <w:numPr>
          <w:ilvl w:val="0"/>
          <w:numId w:val="4180556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Hermann Imre: Kapcsolóüzemű Tápegységek jegyzet.</w:t>
      </w:r>
    </w:p>
    <w:p>
      <w:pPr>
        <w:pStyle w:val="ListParagraphPHPDOCX"/>
        <w:numPr>
          <w:ilvl w:val="0"/>
          <w:numId w:val="4180556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Pressman, Abraham I.: Switching Power Supply Design. Second edition. Switchtronic inc., McGraw-Hill, New York, 1998.</w:t>
      </w:r>
    </w:p>
    <w:p>
      <w:pPr>
        <w:pStyle w:val="ListParagraphPHPDOCX"/>
        <w:numPr>
          <w:ilvl w:val="0"/>
          <w:numId w:val="4180556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Steigerwald, Robert L.: A comparison of Half-Bridge Resonant Converter Topologies, IEEE Transaction of power electronics, vol. 3, no. 2, 174-182 (1988).</w:t>
      </w:r>
    </w:p>
    <w:p>
      <w:pPr>
        <w:pStyle w:val="ListParagraphPHPDOCX"/>
        <w:numPr>
          <w:ilvl w:val="0"/>
          <w:numId w:val="4180556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Dixon, Lloyd H.: Eddy Current Losses in Transformer Windings and Circuit Wiring. Texas Instruments / Unitrode Power Supply Seminar, 2001.</w:t>
      </w:r>
    </w:p>
    <w:p>
      <w:pPr>
        <w:pStyle w:val="ListParagraphPHPDOCX"/>
        <w:numPr>
          <w:ilvl w:val="0"/>
          <w:numId w:val="4180556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Ribarich, Thomas J., Ribarich, John J.: A New High-Frequency Fluorescent Lamp Model. International Rectifier Power IC Group, as presented at IEEE Industry Applications Society Annual Meeting, St. Louis, Missouri, October 12-16, 1998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05564">
    <w:multiLevelType w:val="hybridMultilevel"/>
    <w:lvl w:ilvl="0" w:tplc="40391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05564">
    <w:abstractNumId w:val="41805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604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