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FENDLER TAMÁS</w:t>
            </w:r>
          </w:p>
          <w:p w:rsidR="00C275A3" w:rsidRDefault="00A96AEC" w:rsidP="00C275A3">
            <w:pPr>
              <w:pStyle w:val="Hallgatokepzes"/>
            </w:pPr>
            <w:r>
              <w:t>Infokommunikációs Rendszerek</w:t>
            </w:r>
            <w:r>
              <w:br/>
            </w:r>
            <w:r w:rsidR="00E77B23">
              <w:t>MSc, 10.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Villamosmérnöki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Pál Varga Dr.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BME VIK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FPGA-val megvalósított, GPS alapú időpecsételés hálózatmonitorozáshoz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hálózatmonitorozás protokollüzenetek, csomagok és az ezekben hordozott azonosító paraméterek detektálását és korreláltan visszakereshető rögzítését jelenti későbbi feldolgozás céljából. A mai gerinchálózatok esetén ez akkora adatsebességet és forgalommennyiséget jelent, melyet csak elosztott monitorozó rendszerek képesek kezelni. Ezek a rendszerek használhatók olyan esetekben is, amikor egymástól távol elhelyezkedő alhálózatok forgalmát szükséges összehasonlítani. A végpontok közötti dialógusokat utólag a földrajzilag elosztottan rögzített adatok összefésülésével lehet visszaállítani, ami a tárolt csomagok időpecsétje alapján történhet. Ha ez az időinformáció a monitorozó rendszeren belül nem egységes, akkor felborulhat a csomagok sorrendje, így étékelhetetlenné válik a mérés.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monitorozó egységek vagy teljesen feladat specifikus eszközök, vagy nagyteljesítményű számítógépek a monitorozást támogató kiegészítő elemekkel. Ezek képesek feldolgozni a működés során fellépő forgalmat, azonban az egyezményes időpecsételéshez szükségük van valamilyen közös forrásra. Az elterjedt, számítógépes hálózat alapú megoldások (pl. NTP, PTP) nem megfelelőek, hiszen 10 Gbps Ethernet hálózat esetén a csomagok akár 61,6 ns időközönként is érkezhetnek. Ez alapján földrajzi elhelyezkedéstől függetlenül, egymáshoz képest legfeljebb néhányszor 10 ns különbséget mutató időbélyeggel kell dolgozniuk a monitorgépeknek a rendszeren belüli üzenetek sorrendhelyességének megőrzéséhez.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GPS műholdak jelét használva referenciaként a fenti követelménynek megfelelő időbélyeget lehet előállítani, így földrajzilag távol levő egységek is azonos idővel működhetnek. A műholdvevő jelének feldolgozását és az időpecsét előállítását érdemes tisztán hardveres úton elvégezni, így mindenhol állandó, kompenzálható késleltetés jelentkezik és garantált a folyamatos rendelkezésre állás a monitorozó rendszerek felé.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egy olyan megoldást mutatok be, mely FPGA segítségével dekódolja a GPS vevőmodul jelét, és állítja elő a monitorozáshoz használandó nagyfinomságú időpecsétet. Két GPS üzenet között a pontos időt a helyi oszcillátor alapján számítja, a PPS jel felhasználásával folyamatosan kompenzálva az órajel-forrás esetleges hibáját. Az elméleti háttér áttekintése után bemutatom a feladatot ellátó modulokat. Az általam megvalósított funkció a tesztelés során egy kifejezetten erre a célra készült eszközön fut, és éles, ipari forgalom monitorozását végző eszközöknek szolgáltat időinformációt.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8596923">
    <w:multiLevelType w:val="hybridMultilevel"/>
    <w:lvl w:ilvl="0" w:tplc="480411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8596923">
    <w:abstractNumId w:val="1859692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2759210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